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59" w:rsidRPr="001039E5" w:rsidRDefault="00313E59" w:rsidP="001039E5">
      <w:pPr>
        <w:jc w:val="right"/>
        <w:rPr>
          <w:b/>
          <w:sz w:val="36"/>
          <w:szCs w:val="36"/>
        </w:rPr>
      </w:pPr>
      <w:bookmarkStart w:id="0" w:name="_GoBack"/>
      <w:bookmarkEnd w:id="0"/>
      <w:r w:rsidRPr="0095182D">
        <w:rPr>
          <w:b/>
        </w:rPr>
        <w:t xml:space="preserve">                                                                  </w:t>
      </w:r>
      <w:r w:rsidR="001039E5" w:rsidRPr="00033237">
        <w:rPr>
          <w:b/>
          <w:sz w:val="48"/>
          <w:szCs w:val="36"/>
        </w:rPr>
        <w:t>Проект</w:t>
      </w:r>
      <w:r w:rsidRPr="001039E5">
        <w:rPr>
          <w:b/>
          <w:sz w:val="36"/>
          <w:szCs w:val="36"/>
        </w:rPr>
        <w:t xml:space="preserve">                                          </w:t>
      </w:r>
    </w:p>
    <w:p w:rsidR="0095182D" w:rsidRPr="0095182D" w:rsidRDefault="0095182D" w:rsidP="0095182D">
      <w:pPr>
        <w:jc w:val="center"/>
        <w:rPr>
          <w:b/>
        </w:rPr>
      </w:pPr>
      <w:r w:rsidRPr="0095182D">
        <w:rPr>
          <w:b/>
        </w:rPr>
        <w:t>Иловлинская районная Дума</w:t>
      </w:r>
    </w:p>
    <w:p w:rsidR="0095182D" w:rsidRPr="0095182D" w:rsidRDefault="0095182D" w:rsidP="0095182D">
      <w:pPr>
        <w:jc w:val="center"/>
        <w:rPr>
          <w:b/>
        </w:rPr>
      </w:pPr>
      <w:r w:rsidRPr="0095182D">
        <w:rPr>
          <w:b/>
        </w:rPr>
        <w:t>Волгоградской области</w:t>
      </w:r>
    </w:p>
    <w:p w:rsidR="0095182D" w:rsidRPr="0095182D" w:rsidRDefault="0095182D" w:rsidP="0095182D">
      <w:pPr>
        <w:pBdr>
          <w:bottom w:val="single" w:sz="12" w:space="1" w:color="auto"/>
        </w:pBdr>
        <w:jc w:val="center"/>
      </w:pPr>
      <w:r w:rsidRPr="0095182D">
        <w:t>403071, Волгоградская область, р.п. Иловля, ул. Будённого 47</w:t>
      </w:r>
    </w:p>
    <w:p w:rsidR="0095182D" w:rsidRPr="0095182D" w:rsidRDefault="0095182D" w:rsidP="0095182D">
      <w:pPr>
        <w:pStyle w:val="aff7"/>
        <w:spacing w:before="0"/>
        <w:rPr>
          <w:rFonts w:cs="Times New Roman"/>
        </w:rPr>
      </w:pPr>
    </w:p>
    <w:p w:rsidR="0095182D" w:rsidRPr="0095182D" w:rsidRDefault="0095182D" w:rsidP="0095182D">
      <w:pPr>
        <w:pStyle w:val="FR1"/>
        <w:spacing w:before="0"/>
        <w:rPr>
          <w:sz w:val="24"/>
          <w:szCs w:val="24"/>
        </w:rPr>
      </w:pPr>
      <w:r w:rsidRPr="0095182D">
        <w:rPr>
          <w:sz w:val="24"/>
          <w:szCs w:val="24"/>
        </w:rPr>
        <w:t>Р Е Ш Е Н И Е</w:t>
      </w:r>
    </w:p>
    <w:p w:rsidR="00434EEF" w:rsidRPr="0095182D" w:rsidRDefault="00434EEF" w:rsidP="00C61442">
      <w:pPr>
        <w:shd w:val="clear" w:color="auto" w:fill="FFFFFF"/>
        <w:tabs>
          <w:tab w:val="left" w:pos="4066"/>
        </w:tabs>
        <w:jc w:val="center"/>
        <w:rPr>
          <w:b/>
        </w:rPr>
      </w:pPr>
    </w:p>
    <w:p w:rsidR="00434EEF" w:rsidRPr="0095182D" w:rsidRDefault="00434EEF" w:rsidP="00434EEF">
      <w:pPr>
        <w:shd w:val="clear" w:color="auto" w:fill="FFFFFF"/>
        <w:tabs>
          <w:tab w:val="left" w:pos="4066"/>
        </w:tabs>
        <w:rPr>
          <w:b/>
        </w:rPr>
      </w:pPr>
      <w:r w:rsidRPr="0095182D">
        <w:t xml:space="preserve">от  </w:t>
      </w:r>
      <w:r w:rsidR="005448A2" w:rsidRPr="0095182D">
        <w:t xml:space="preserve">                   </w:t>
      </w:r>
      <w:r w:rsidRPr="0095182D">
        <w:t xml:space="preserve">  г.                       №   </w:t>
      </w:r>
      <w:r w:rsidR="005448A2" w:rsidRPr="0095182D">
        <w:t xml:space="preserve"> </w:t>
      </w:r>
      <w:r w:rsidRPr="0095182D">
        <w:t xml:space="preserve"> </w:t>
      </w:r>
    </w:p>
    <w:p w:rsidR="00DD0280" w:rsidRPr="0095182D" w:rsidRDefault="00DD0280" w:rsidP="002A4A01">
      <w:pPr>
        <w:shd w:val="clear" w:color="auto" w:fill="FFFFFF"/>
        <w:tabs>
          <w:tab w:val="left" w:pos="4066"/>
        </w:tabs>
        <w:rPr>
          <w:b/>
        </w:rPr>
      </w:pPr>
    </w:p>
    <w:p w:rsidR="00DD0280" w:rsidRPr="0095182D" w:rsidRDefault="00B8680D" w:rsidP="00DD0280">
      <w:pPr>
        <w:jc w:val="center"/>
      </w:pPr>
      <w:r w:rsidRPr="0095182D">
        <w:rPr>
          <w:color w:val="000000"/>
        </w:rPr>
        <w:t xml:space="preserve">О </w:t>
      </w:r>
      <w:r w:rsidR="00DD0280" w:rsidRPr="0095182D">
        <w:rPr>
          <w:color w:val="000000"/>
        </w:rPr>
        <w:t>в</w:t>
      </w:r>
      <w:r w:rsidRPr="0095182D">
        <w:rPr>
          <w:color w:val="000000"/>
        </w:rPr>
        <w:t xml:space="preserve">несении изменений и дополнений </w:t>
      </w:r>
      <w:r w:rsidR="00DD0280" w:rsidRPr="0095182D">
        <w:rPr>
          <w:color w:val="000000"/>
        </w:rPr>
        <w:t>в Прави</w:t>
      </w:r>
      <w:r w:rsidRPr="0095182D">
        <w:rPr>
          <w:color w:val="000000"/>
        </w:rPr>
        <w:t>ла землепользования и застройки</w:t>
      </w:r>
      <w:r w:rsidR="00DD0280" w:rsidRPr="0095182D">
        <w:rPr>
          <w:color w:val="000000"/>
        </w:rPr>
        <w:t xml:space="preserve"> </w:t>
      </w:r>
      <w:r w:rsidR="002549CC" w:rsidRPr="0095182D">
        <w:rPr>
          <w:color w:val="000000"/>
        </w:rPr>
        <w:t>Кондрашовского</w:t>
      </w:r>
      <w:r w:rsidR="00BE23D5" w:rsidRPr="0095182D">
        <w:rPr>
          <w:color w:val="000000"/>
        </w:rPr>
        <w:t xml:space="preserve"> сельского поселения </w:t>
      </w:r>
      <w:r w:rsidR="00DD0280" w:rsidRPr="0095182D">
        <w:rPr>
          <w:color w:val="000000"/>
        </w:rPr>
        <w:t xml:space="preserve">  Иловлинского муни</w:t>
      </w:r>
      <w:r w:rsidRPr="0095182D">
        <w:rPr>
          <w:color w:val="000000"/>
        </w:rPr>
        <w:t xml:space="preserve">ципального района </w:t>
      </w:r>
      <w:r w:rsidR="00DD0280" w:rsidRPr="0095182D">
        <w:rPr>
          <w:color w:val="000000"/>
        </w:rPr>
        <w:t>Волгоградской области</w:t>
      </w:r>
    </w:p>
    <w:p w:rsidR="0096448D" w:rsidRPr="0095182D" w:rsidRDefault="00DD0280" w:rsidP="00C61442">
      <w:pPr>
        <w:ind w:right="-1"/>
        <w:jc w:val="both"/>
      </w:pPr>
      <w:r w:rsidRPr="0095182D">
        <w:t xml:space="preserve"> </w:t>
      </w:r>
      <w:r w:rsidRPr="0095182D">
        <w:tab/>
      </w:r>
    </w:p>
    <w:p w:rsidR="006D4CCE" w:rsidRPr="0095182D" w:rsidRDefault="0096448D" w:rsidP="006D4CCE">
      <w:pPr>
        <w:ind w:right="-1"/>
        <w:jc w:val="both"/>
        <w:rPr>
          <w:b/>
        </w:rPr>
      </w:pPr>
      <w:r w:rsidRPr="0095182D">
        <w:t xml:space="preserve"> </w:t>
      </w:r>
      <w:r w:rsidRPr="0095182D">
        <w:tab/>
      </w:r>
      <w:r w:rsidR="00172F66">
        <w:t>Руководствуясь</w:t>
      </w:r>
      <w:r w:rsidR="006D4CCE" w:rsidRPr="0095182D">
        <w:t xml:space="preserve"> </w:t>
      </w:r>
      <w:r w:rsidR="00710618" w:rsidRPr="0095182D">
        <w:rPr>
          <w:rFonts w:eastAsia="Tahoma"/>
          <w:color w:val="000000"/>
        </w:rPr>
        <w:t>Градостроительн</w:t>
      </w:r>
      <w:r w:rsidR="00AF08BF">
        <w:rPr>
          <w:rFonts w:eastAsia="Tahoma"/>
          <w:color w:val="000000"/>
        </w:rPr>
        <w:t>ым к</w:t>
      </w:r>
      <w:r w:rsidR="00710618" w:rsidRPr="0095182D">
        <w:rPr>
          <w:rFonts w:eastAsia="Tahoma"/>
          <w:color w:val="000000"/>
        </w:rPr>
        <w:t>одекс</w:t>
      </w:r>
      <w:r w:rsidR="00AF08BF">
        <w:rPr>
          <w:rFonts w:eastAsia="Tahoma"/>
          <w:color w:val="000000"/>
        </w:rPr>
        <w:t>ом</w:t>
      </w:r>
      <w:r w:rsidR="006D4CCE" w:rsidRPr="0095182D">
        <w:rPr>
          <w:rFonts w:eastAsia="Tahoma"/>
          <w:color w:val="000000"/>
        </w:rPr>
        <w:t xml:space="preserve"> Российской Федерации </w:t>
      </w:r>
      <w:r w:rsidR="00033237" w:rsidRPr="0095182D">
        <w:rPr>
          <w:rFonts w:eastAsia="Tahoma"/>
          <w:color w:val="000000"/>
        </w:rPr>
        <w:t>от 29.12.2004</w:t>
      </w:r>
      <w:r w:rsidR="00033237">
        <w:rPr>
          <w:rFonts w:eastAsia="Tahoma"/>
          <w:color w:val="000000"/>
        </w:rPr>
        <w:t xml:space="preserve"> </w:t>
      </w:r>
      <w:r w:rsidR="006D4CCE" w:rsidRPr="0095182D">
        <w:rPr>
          <w:rFonts w:eastAsia="Tahoma"/>
          <w:color w:val="000000"/>
        </w:rPr>
        <w:t xml:space="preserve">№ 190-ФЗ, </w:t>
      </w:r>
      <w:r w:rsidR="006D4CCE" w:rsidRPr="0095182D">
        <w:t>Федеральн</w:t>
      </w:r>
      <w:r w:rsidR="00CE3FC5" w:rsidRPr="0095182D">
        <w:t>ым</w:t>
      </w:r>
      <w:r w:rsidR="006D4CCE" w:rsidRPr="0095182D">
        <w:t xml:space="preserve"> закон</w:t>
      </w:r>
      <w:r w:rsidR="00CE3FC5" w:rsidRPr="0095182D">
        <w:t>ом</w:t>
      </w:r>
      <w:r w:rsidR="006D4CCE" w:rsidRPr="0095182D">
        <w:t xml:space="preserve"> от 06.10.2003№ 131-ФЗ </w:t>
      </w:r>
      <w:r w:rsidR="00710618" w:rsidRPr="0095182D">
        <w:t xml:space="preserve">«Об общих принципах организации </w:t>
      </w:r>
      <w:r w:rsidR="006D4CCE" w:rsidRPr="0095182D">
        <w:t>местного самоуправления в Российской Федерации»</w:t>
      </w:r>
      <w:r w:rsidR="006D4CCE" w:rsidRPr="0095182D">
        <w:rPr>
          <w:color w:val="000000"/>
        </w:rPr>
        <w:t xml:space="preserve">, </w:t>
      </w:r>
      <w:r w:rsidR="006D4CCE" w:rsidRPr="0095182D">
        <w:t>Устав</w:t>
      </w:r>
      <w:r w:rsidR="00CE3FC5" w:rsidRPr="0095182D">
        <w:t>ом</w:t>
      </w:r>
      <w:r w:rsidR="006D4CCE" w:rsidRPr="0095182D">
        <w:t xml:space="preserve"> Иловлинского муниципального района</w:t>
      </w:r>
      <w:r w:rsidR="006D4CCE" w:rsidRPr="0095182D">
        <w:rPr>
          <w:color w:val="000000"/>
        </w:rPr>
        <w:t xml:space="preserve">, </w:t>
      </w:r>
      <w:r w:rsidR="0095182D">
        <w:t>Иловлинская районная Дума Волгоградской</w:t>
      </w:r>
      <w:r w:rsidR="006D4CCE" w:rsidRPr="0095182D">
        <w:t xml:space="preserve"> области</w:t>
      </w:r>
    </w:p>
    <w:p w:rsidR="00DD0280" w:rsidRPr="0095182D" w:rsidRDefault="00DD0280" w:rsidP="006D4CCE">
      <w:pPr>
        <w:ind w:right="-1"/>
        <w:jc w:val="center"/>
      </w:pPr>
      <w:r w:rsidRPr="0095182D">
        <w:rPr>
          <w:b/>
        </w:rPr>
        <w:t>РЕШИЛА:</w:t>
      </w:r>
    </w:p>
    <w:p w:rsidR="00304F3C" w:rsidRPr="0095182D" w:rsidRDefault="00DD0280" w:rsidP="0095182D">
      <w:pPr>
        <w:pStyle w:val="11"/>
        <w:numPr>
          <w:ilvl w:val="0"/>
          <w:numId w:val="1"/>
        </w:numPr>
        <w:ind w:left="-142" w:firstLine="568"/>
        <w:jc w:val="both"/>
      </w:pPr>
      <w:r w:rsidRPr="0095182D">
        <w:t xml:space="preserve">Внести  </w:t>
      </w:r>
      <w:r w:rsidRPr="0095182D">
        <w:rPr>
          <w:color w:val="000000"/>
        </w:rPr>
        <w:t xml:space="preserve">в Правила землепользования и </w:t>
      </w:r>
      <w:r w:rsidR="00052FEF" w:rsidRPr="0095182D">
        <w:rPr>
          <w:color w:val="000000"/>
        </w:rPr>
        <w:t xml:space="preserve"> застройки </w:t>
      </w:r>
      <w:r w:rsidR="002549CC" w:rsidRPr="0095182D">
        <w:rPr>
          <w:color w:val="000000"/>
        </w:rPr>
        <w:t>Кондрашовского</w:t>
      </w:r>
      <w:r w:rsidR="001E18BA" w:rsidRPr="0095182D">
        <w:rPr>
          <w:color w:val="000000"/>
        </w:rPr>
        <w:t xml:space="preserve"> сельского поселения Иловлинского муниципального района Волгоградской области</w:t>
      </w:r>
      <w:r w:rsidRPr="0095182D">
        <w:t xml:space="preserve">, утвержденные </w:t>
      </w:r>
      <w:r w:rsidR="001E18BA" w:rsidRPr="0095182D">
        <w:t xml:space="preserve"> </w:t>
      </w:r>
      <w:r w:rsidR="002549CC" w:rsidRPr="0095182D">
        <w:rPr>
          <w:color w:val="000000"/>
        </w:rPr>
        <w:t>Решением совета депутатов Кондрашовского сельского поселения № 49/183 от 27.05.13 «Об утверждении правил землепользования и застройки Кондрашовского сельского поселения Иловлинского района Волгоградской области» (в ред. Решения Иловлинской районной Думы от 30.12.2016г. № 38/192, от 30.06.2017г. №44/253, от 27.04.2018г. №54/348</w:t>
      </w:r>
      <w:r w:rsidR="00386248" w:rsidRPr="0095182D">
        <w:rPr>
          <w:color w:val="000000"/>
        </w:rPr>
        <w:t>, от 28.12.2018г. №61/421</w:t>
      </w:r>
      <w:r w:rsidR="00A25008" w:rsidRPr="0095182D">
        <w:rPr>
          <w:color w:val="000000"/>
        </w:rPr>
        <w:t>,от 05.11.2019г. №3/16</w:t>
      </w:r>
      <w:r w:rsidR="002549CC" w:rsidRPr="0095182D">
        <w:rPr>
          <w:color w:val="000000"/>
        </w:rPr>
        <w:t>)</w:t>
      </w:r>
      <w:r w:rsidR="0095182D">
        <w:t xml:space="preserve">, </w:t>
      </w:r>
      <w:r w:rsidRPr="0095182D">
        <w:t>следующие изменения и дополнения:</w:t>
      </w:r>
    </w:p>
    <w:p w:rsidR="0063234A" w:rsidRPr="0095182D" w:rsidRDefault="00AD0FBF" w:rsidP="00B8680D">
      <w:pPr>
        <w:pStyle w:val="a7"/>
        <w:numPr>
          <w:ilvl w:val="1"/>
          <w:numId w:val="44"/>
        </w:numPr>
        <w:jc w:val="both"/>
        <w:rPr>
          <w:b/>
          <w:bCs/>
        </w:rPr>
      </w:pPr>
      <w:r w:rsidRPr="00783C0B">
        <w:rPr>
          <w:rFonts w:eastAsia="Calibri"/>
          <w:lang w:eastAsia="en-US"/>
        </w:rPr>
        <w:t>Подпункт 1.3</w:t>
      </w:r>
      <w:r w:rsidR="0063234A" w:rsidRPr="00783C0B">
        <w:rPr>
          <w:rFonts w:eastAsia="Calibri"/>
          <w:lang w:eastAsia="en-US"/>
        </w:rPr>
        <w:t xml:space="preserve"> </w:t>
      </w:r>
      <w:r w:rsidR="00710618" w:rsidRPr="00783C0B">
        <w:rPr>
          <w:rFonts w:eastAsia="Calibri"/>
          <w:lang w:eastAsia="en-US"/>
        </w:rPr>
        <w:t xml:space="preserve">пункта 1 </w:t>
      </w:r>
      <w:r w:rsidR="00B8680D" w:rsidRPr="00783C0B">
        <w:rPr>
          <w:rFonts w:eastAsia="Calibri"/>
          <w:lang w:eastAsia="en-US"/>
        </w:rPr>
        <w:t xml:space="preserve">раздела </w:t>
      </w:r>
      <w:r w:rsidR="00B8680D" w:rsidRPr="00783C0B">
        <w:rPr>
          <w:bCs/>
          <w:lang w:val="en-US"/>
        </w:rPr>
        <w:t>I</w:t>
      </w:r>
      <w:r w:rsidR="00B8680D" w:rsidRPr="00783C0B">
        <w:rPr>
          <w:bCs/>
        </w:rPr>
        <w:t xml:space="preserve"> </w:t>
      </w:r>
      <w:r w:rsidRPr="00783C0B">
        <w:rPr>
          <w:rFonts w:eastAsia="Calibri"/>
          <w:lang w:eastAsia="en-US"/>
        </w:rPr>
        <w:t>с</w:t>
      </w:r>
      <w:r w:rsidR="0063234A" w:rsidRPr="00783C0B">
        <w:rPr>
          <w:rFonts w:eastAsia="Calibri"/>
          <w:lang w:eastAsia="en-US"/>
        </w:rPr>
        <w:t>тат</w:t>
      </w:r>
      <w:r w:rsidR="00B8680D" w:rsidRPr="00783C0B">
        <w:rPr>
          <w:rFonts w:eastAsia="Calibri"/>
          <w:lang w:eastAsia="en-US"/>
        </w:rPr>
        <w:t>ьи</w:t>
      </w:r>
      <w:r w:rsidR="0063234A" w:rsidRPr="00783C0B">
        <w:rPr>
          <w:rFonts w:eastAsia="Calibri"/>
          <w:lang w:eastAsia="en-US"/>
        </w:rPr>
        <w:t xml:space="preserve"> </w:t>
      </w:r>
      <w:r w:rsidR="00B8680D" w:rsidRPr="00783C0B">
        <w:rPr>
          <w:rFonts w:eastAsia="Calibri"/>
          <w:lang w:eastAsia="en-US"/>
        </w:rPr>
        <w:t>29</w:t>
      </w:r>
      <w:r w:rsidRPr="00783C0B">
        <w:rPr>
          <w:rFonts w:eastAsia="Calibri"/>
          <w:lang w:eastAsia="en-US"/>
        </w:rPr>
        <w:t xml:space="preserve"> главы 10 раздела 1</w:t>
      </w:r>
      <w:r w:rsidR="0063234A" w:rsidRPr="00783C0B">
        <w:rPr>
          <w:rFonts w:eastAsia="Calibri"/>
          <w:lang w:eastAsia="en-US"/>
        </w:rPr>
        <w:t xml:space="preserve"> </w:t>
      </w:r>
      <w:r w:rsidR="0063234A" w:rsidRPr="00783C0B">
        <w:rPr>
          <w:bCs/>
        </w:rPr>
        <w:t xml:space="preserve">части </w:t>
      </w:r>
      <w:r w:rsidR="0063234A" w:rsidRPr="00783C0B">
        <w:rPr>
          <w:bCs/>
          <w:lang w:val="en-US"/>
        </w:rPr>
        <w:t>III</w:t>
      </w:r>
      <w:r w:rsidR="00033237">
        <w:rPr>
          <w:bCs/>
        </w:rPr>
        <w:t xml:space="preserve"> </w:t>
      </w:r>
      <w:r w:rsidR="0063234A" w:rsidRPr="00783C0B">
        <w:rPr>
          <w:bCs/>
        </w:rPr>
        <w:t xml:space="preserve">Правил </w:t>
      </w:r>
      <w:r w:rsidRPr="00783C0B">
        <w:rPr>
          <w:bCs/>
        </w:rPr>
        <w:t>дополнить</w:t>
      </w:r>
      <w:r w:rsidRPr="0095182D">
        <w:rPr>
          <w:b/>
          <w:bCs/>
        </w:rPr>
        <w:t xml:space="preserve"> </w:t>
      </w:r>
      <w:r w:rsidR="0014279F" w:rsidRPr="0095182D">
        <w:t>видом разрешенного использования</w:t>
      </w:r>
      <w:r w:rsidR="00B8680D" w:rsidRPr="0095182D">
        <w:t>:</w:t>
      </w:r>
      <w:r w:rsidR="0014279F" w:rsidRPr="0095182D">
        <w:t xml:space="preserve"> </w:t>
      </w:r>
      <w:r w:rsidR="00B8680D" w:rsidRPr="0095182D">
        <w:t>«</w:t>
      </w:r>
      <w:r w:rsidR="00B8680D" w:rsidRPr="0095182D">
        <w:rPr>
          <w:b/>
        </w:rPr>
        <w:t>Г</w:t>
      </w:r>
      <w:r w:rsidR="0014279F" w:rsidRPr="0095182D">
        <w:rPr>
          <w:b/>
        </w:rPr>
        <w:t>идротехнические сооружения</w:t>
      </w:r>
      <w:r w:rsidR="0014279F" w:rsidRPr="0095182D">
        <w:t xml:space="preserve"> </w:t>
      </w:r>
      <w:r w:rsidR="00B8680D" w:rsidRPr="0095182D">
        <w:rPr>
          <w:rFonts w:eastAsiaTheme="minorHAnsi"/>
          <w:b/>
          <w:lang w:eastAsia="en-US"/>
        </w:rPr>
        <w:t>(</w:t>
      </w:r>
      <w:r w:rsidR="00B8680D" w:rsidRPr="0095182D">
        <w:rPr>
          <w:rFonts w:eastAsiaTheme="minorHAnsi"/>
          <w:lang w:eastAsia="en-US"/>
        </w:rPr>
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</w:r>
      <w:r w:rsidR="00B8680D" w:rsidRPr="0095182D">
        <w:rPr>
          <w:rFonts w:eastAsiaTheme="minorHAnsi"/>
          <w:b/>
          <w:lang w:eastAsia="en-US"/>
        </w:rPr>
        <w:t xml:space="preserve"> </w:t>
      </w:r>
      <w:r w:rsidR="0014279F" w:rsidRPr="0095182D">
        <w:t>(код 11.3)</w:t>
      </w:r>
      <w:r w:rsidR="00B8680D" w:rsidRPr="0095182D">
        <w:rPr>
          <w:b/>
          <w:bCs/>
        </w:rPr>
        <w:t>»</w:t>
      </w:r>
    </w:p>
    <w:p w:rsidR="00FE7B89" w:rsidRPr="0095182D" w:rsidRDefault="00B8680D" w:rsidP="0063234A">
      <w:pPr>
        <w:pStyle w:val="a7"/>
        <w:numPr>
          <w:ilvl w:val="1"/>
          <w:numId w:val="44"/>
        </w:numPr>
        <w:jc w:val="both"/>
        <w:rPr>
          <w:b/>
          <w:bCs/>
        </w:rPr>
      </w:pPr>
      <w:r w:rsidRPr="00783C0B">
        <w:rPr>
          <w:rFonts w:eastAsia="Calibri"/>
          <w:lang w:eastAsia="en-US"/>
        </w:rPr>
        <w:t xml:space="preserve">Подпункт 1.3 пункта 1 раздела </w:t>
      </w:r>
      <w:r w:rsidRPr="00783C0B">
        <w:rPr>
          <w:bCs/>
          <w:lang w:val="en-US"/>
        </w:rPr>
        <w:t>I</w:t>
      </w:r>
      <w:r w:rsidRPr="00783C0B">
        <w:rPr>
          <w:bCs/>
        </w:rPr>
        <w:t xml:space="preserve"> </w:t>
      </w:r>
      <w:r w:rsidRPr="00783C0B">
        <w:rPr>
          <w:rFonts w:eastAsia="Calibri"/>
          <w:lang w:eastAsia="en-US"/>
        </w:rPr>
        <w:t xml:space="preserve">статьи 31 главы 10 раздела 1 </w:t>
      </w:r>
      <w:r w:rsidRPr="00783C0B">
        <w:rPr>
          <w:bCs/>
        </w:rPr>
        <w:t xml:space="preserve">части </w:t>
      </w:r>
      <w:r w:rsidRPr="00783C0B">
        <w:rPr>
          <w:bCs/>
          <w:lang w:val="en-US"/>
        </w:rPr>
        <w:t>III</w:t>
      </w:r>
      <w:r w:rsidRPr="00783C0B">
        <w:rPr>
          <w:bCs/>
        </w:rPr>
        <w:t xml:space="preserve"> Правил дополнить</w:t>
      </w:r>
      <w:r w:rsidRPr="0095182D">
        <w:rPr>
          <w:b/>
          <w:bCs/>
        </w:rPr>
        <w:t xml:space="preserve"> </w:t>
      </w:r>
      <w:r w:rsidRPr="0095182D">
        <w:t>видом разрешенного использования: «</w:t>
      </w:r>
      <w:r w:rsidRPr="0095182D">
        <w:rPr>
          <w:b/>
        </w:rPr>
        <w:t>Гидротехнические сооружения</w:t>
      </w:r>
      <w:r w:rsidRPr="0095182D">
        <w:t xml:space="preserve"> </w:t>
      </w:r>
      <w:r w:rsidRPr="0095182D">
        <w:rPr>
          <w:rFonts w:eastAsiaTheme="minorHAnsi"/>
          <w:b/>
          <w:lang w:eastAsia="en-US"/>
        </w:rPr>
        <w:t>(</w:t>
      </w:r>
      <w:r w:rsidRPr="0095182D">
        <w:rPr>
          <w:rFonts w:eastAsiaTheme="minorHAnsi"/>
          <w:lang w:eastAsia="en-US"/>
        </w:rPr>
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</w:r>
      <w:r w:rsidRPr="0095182D">
        <w:rPr>
          <w:rFonts w:eastAsiaTheme="minorHAnsi"/>
          <w:b/>
          <w:lang w:eastAsia="en-US"/>
        </w:rPr>
        <w:t xml:space="preserve"> </w:t>
      </w:r>
      <w:r w:rsidRPr="0095182D">
        <w:t>(код 11.3)</w:t>
      </w:r>
      <w:r w:rsidRPr="0095182D">
        <w:rPr>
          <w:b/>
          <w:bCs/>
        </w:rPr>
        <w:t>»</w:t>
      </w:r>
    </w:p>
    <w:p w:rsidR="0095182D" w:rsidRPr="0095182D" w:rsidRDefault="0095182D" w:rsidP="0095182D">
      <w:pPr>
        <w:pStyle w:val="a6"/>
        <w:spacing w:before="0" w:beforeAutospacing="0" w:after="0" w:afterAutospacing="0" w:line="288" w:lineRule="atLeast"/>
        <w:ind w:firstLine="444"/>
        <w:jc w:val="both"/>
        <w:rPr>
          <w:rFonts w:ascii="Times New Roman" w:eastAsia="Arial" w:hAnsi="Times New Roman"/>
          <w:lang w:val="ru-RU" w:eastAsia="hi-IN" w:bidi="hi-IN"/>
        </w:rPr>
      </w:pPr>
      <w:r w:rsidRPr="0095182D">
        <w:rPr>
          <w:rFonts w:ascii="Times New Roman" w:eastAsia="Arial" w:hAnsi="Times New Roman"/>
          <w:lang w:val="ru-RU" w:eastAsia="hi-IN" w:bidi="hi-IN"/>
        </w:rPr>
        <w:t xml:space="preserve">2. Настоящее Решение вступает в силу со дня его </w:t>
      </w:r>
      <w:r w:rsidRPr="0095182D">
        <w:rPr>
          <w:rFonts w:ascii="Times New Roman" w:hAnsi="Times New Roman"/>
          <w:lang w:val="ru-RU"/>
        </w:rPr>
        <w:t>официального обнародования путем официального опубликования</w:t>
      </w:r>
      <w:r w:rsidRPr="0095182D">
        <w:rPr>
          <w:rFonts w:ascii="Times New Roman" w:eastAsia="Arial" w:hAnsi="Times New Roman"/>
          <w:lang w:val="ru-RU" w:eastAsia="hi-IN" w:bidi="hi-IN"/>
        </w:rPr>
        <w:t xml:space="preserve">. </w:t>
      </w:r>
    </w:p>
    <w:p w:rsidR="0095182D" w:rsidRPr="0095182D" w:rsidRDefault="0095182D" w:rsidP="0095182D">
      <w:pPr>
        <w:pStyle w:val="a6"/>
        <w:spacing w:before="0" w:beforeAutospacing="0" w:after="0" w:afterAutospacing="0" w:line="288" w:lineRule="atLeast"/>
        <w:ind w:firstLine="444"/>
        <w:jc w:val="both"/>
        <w:rPr>
          <w:rFonts w:ascii="Times New Roman" w:hAnsi="Times New Roman"/>
          <w:lang w:val="ru-RU"/>
        </w:rPr>
      </w:pPr>
      <w:r w:rsidRPr="0095182D">
        <w:rPr>
          <w:rFonts w:ascii="Times New Roman" w:eastAsia="Arial" w:hAnsi="Times New Roman"/>
          <w:lang w:val="ru-RU" w:eastAsia="hi-IN" w:bidi="hi-IN"/>
        </w:rPr>
        <w:t>3.</w:t>
      </w:r>
      <w:r w:rsidRPr="0095182D">
        <w:rPr>
          <w:rFonts w:ascii="Times New Roman" w:hAnsi="Times New Roman"/>
          <w:lang w:val="ru-RU"/>
        </w:rPr>
        <w:t xml:space="preserve"> Контроль за исполнением настоящего Решения возложить на комиссию </w:t>
      </w:r>
      <w:r w:rsidRPr="001039E5">
        <w:rPr>
          <w:rFonts w:ascii="Times New Roman" w:hAnsi="Times New Roman"/>
          <w:lang w:val="ru-RU"/>
        </w:rPr>
        <w:t>Иловлинской районной Думы по аграрной политике, природным ресурсам и градостроительству.</w:t>
      </w:r>
    </w:p>
    <w:p w:rsidR="0095182D" w:rsidRPr="0095182D" w:rsidRDefault="0095182D" w:rsidP="0095182D"/>
    <w:p w:rsidR="0095182D" w:rsidRPr="0095182D" w:rsidRDefault="0095182D" w:rsidP="0095182D">
      <w:pPr>
        <w:pStyle w:val="a9"/>
        <w:ind w:left="444"/>
      </w:pPr>
    </w:p>
    <w:p w:rsidR="0095182D" w:rsidRPr="0095182D" w:rsidRDefault="0095182D" w:rsidP="0095182D">
      <w:r w:rsidRPr="0095182D">
        <w:t>Глава Иловлинского                                   Председатель</w:t>
      </w:r>
    </w:p>
    <w:p w:rsidR="0095182D" w:rsidRPr="0095182D" w:rsidRDefault="0095182D" w:rsidP="0095182D">
      <w:r w:rsidRPr="0095182D">
        <w:t>муниципального района                             Иловлинской районной Думы</w:t>
      </w:r>
    </w:p>
    <w:p w:rsidR="0095182D" w:rsidRPr="0095182D" w:rsidRDefault="0095182D" w:rsidP="0095182D">
      <w:r w:rsidRPr="0095182D">
        <w:t>_____________ И.С. Гель                           _________________ Н.Ж. Воронкова</w:t>
      </w:r>
    </w:p>
    <w:p w:rsidR="00B8680D" w:rsidRPr="0095182D" w:rsidRDefault="00B8680D" w:rsidP="00B8680D"/>
    <w:sectPr w:rsidR="00B8680D" w:rsidRPr="0095182D" w:rsidSect="006C17FB">
      <w:footerReference w:type="default" r:id="rId8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13A" w:rsidRDefault="00C0513A" w:rsidP="00FB6FEF">
      <w:r>
        <w:separator/>
      </w:r>
    </w:p>
  </w:endnote>
  <w:endnote w:type="continuationSeparator" w:id="0">
    <w:p w:rsidR="00C0513A" w:rsidRDefault="00C0513A" w:rsidP="00FB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ohit Devanagar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FBF" w:rsidRDefault="000269BA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6877685</wp:posOffset>
              </wp:positionH>
              <wp:positionV relativeFrom="paragraph">
                <wp:posOffset>635</wp:posOffset>
              </wp:positionV>
              <wp:extent cx="140335" cy="144780"/>
              <wp:effectExtent l="635" t="635" r="190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447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FBF" w:rsidRDefault="00AD0FBF">
                          <w:pPr>
                            <w:pStyle w:val="a4"/>
                          </w:pPr>
                          <w:r>
                            <w:rPr>
                              <w:rStyle w:val="a3"/>
                              <w:rFonts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rFonts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rFonts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269BA">
                            <w:rPr>
                              <w:rStyle w:val="a3"/>
                              <w:rFonts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Style w:val="a3"/>
                              <w:rFonts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41.55pt;margin-top:.05pt;width:11.05pt;height:11.4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H8SiQIAABs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" stroked="f">
              <v:fill opacity="0"/>
              <v:textbox inset="0,0,0,0">
                <w:txbxContent>
                  <w:p w:rsidR="00AD0FBF" w:rsidRDefault="00AD0FBF">
                    <w:pPr>
                      <w:pStyle w:val="a4"/>
                    </w:pPr>
                    <w:r>
                      <w:rPr>
                        <w:rStyle w:val="a3"/>
                        <w:rFonts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3"/>
                        <w:rFonts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3"/>
                        <w:rFonts w:cs="Arial"/>
                        <w:sz w:val="20"/>
                        <w:szCs w:val="20"/>
                      </w:rPr>
                      <w:fldChar w:fldCharType="separate"/>
                    </w:r>
                    <w:r w:rsidR="000269BA">
                      <w:rPr>
                        <w:rStyle w:val="a3"/>
                        <w:rFonts w:cs="Arial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Style w:val="a3"/>
                        <w:rFonts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13A" w:rsidRDefault="00C0513A" w:rsidP="00FB6FEF">
      <w:r>
        <w:separator/>
      </w:r>
    </w:p>
  </w:footnote>
  <w:footnote w:type="continuationSeparator" w:id="0">
    <w:p w:rsidR="00C0513A" w:rsidRDefault="00C0513A" w:rsidP="00FB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numFmt w:val="bullet"/>
      <w:suff w:val="nothing"/>
      <w:lvlText w:val=""/>
      <w:lvlJc w:val="left"/>
      <w:pPr>
        <w:tabs>
          <w:tab w:val="num" w:pos="714"/>
        </w:tabs>
        <w:ind w:left="714"/>
      </w:pPr>
      <w:rPr>
        <w:rFonts w:ascii="Symbol" w:hAnsi="Symbol" w:cs="Symbol"/>
      </w:rPr>
    </w:lvl>
  </w:abstractNum>
  <w:abstractNum w:abstractNumId="4" w15:restartNumberingAfterBreak="0">
    <w:nsid w:val="01315050"/>
    <w:multiLevelType w:val="multilevel"/>
    <w:tmpl w:val="78609E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055D7541"/>
    <w:multiLevelType w:val="hybridMultilevel"/>
    <w:tmpl w:val="2AF09330"/>
    <w:lvl w:ilvl="0" w:tplc="61DCAB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5C1BE3"/>
    <w:multiLevelType w:val="hybridMultilevel"/>
    <w:tmpl w:val="FE72120A"/>
    <w:lvl w:ilvl="0" w:tplc="EBA483A6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6D142B1"/>
    <w:multiLevelType w:val="multilevel"/>
    <w:tmpl w:val="826E566C"/>
    <w:name w:val="WW8Num1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0F392913"/>
    <w:multiLevelType w:val="multilevel"/>
    <w:tmpl w:val="03820EE2"/>
    <w:lvl w:ilvl="0">
      <w:start w:val="1"/>
      <w:numFmt w:val="decimal"/>
      <w:lvlText w:val="%1"/>
      <w:lvlJc w:val="left"/>
      <w:pPr>
        <w:ind w:left="444" w:hanging="444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9" w15:restartNumberingAfterBreak="0">
    <w:nsid w:val="10CB6253"/>
    <w:multiLevelType w:val="multilevel"/>
    <w:tmpl w:val="BA086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171C42CA"/>
    <w:multiLevelType w:val="hybridMultilevel"/>
    <w:tmpl w:val="D0DADEC4"/>
    <w:lvl w:ilvl="0" w:tplc="6700FA9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945171F"/>
    <w:multiLevelType w:val="hybridMultilevel"/>
    <w:tmpl w:val="9A58BB44"/>
    <w:lvl w:ilvl="0" w:tplc="C186BC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8A3767"/>
    <w:multiLevelType w:val="hybridMultilevel"/>
    <w:tmpl w:val="39A86822"/>
    <w:lvl w:ilvl="0" w:tplc="53C2B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35D18"/>
    <w:multiLevelType w:val="hybridMultilevel"/>
    <w:tmpl w:val="B8AC28C0"/>
    <w:lvl w:ilvl="0" w:tplc="CC7E9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CF50EB"/>
    <w:multiLevelType w:val="hybridMultilevel"/>
    <w:tmpl w:val="97147AB0"/>
    <w:lvl w:ilvl="0" w:tplc="CD0267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F06696E"/>
    <w:multiLevelType w:val="multilevel"/>
    <w:tmpl w:val="C3CCF5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00" w:hanging="1800"/>
      </w:pPr>
      <w:rPr>
        <w:rFonts w:hint="default"/>
      </w:rPr>
    </w:lvl>
  </w:abstractNum>
  <w:abstractNum w:abstractNumId="16" w15:restartNumberingAfterBreak="0">
    <w:nsid w:val="29EE3D1A"/>
    <w:multiLevelType w:val="multilevel"/>
    <w:tmpl w:val="86447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A89757F"/>
    <w:multiLevelType w:val="multilevel"/>
    <w:tmpl w:val="BB5C6B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8" w15:restartNumberingAfterBreak="0">
    <w:nsid w:val="31FB1B45"/>
    <w:multiLevelType w:val="hybridMultilevel"/>
    <w:tmpl w:val="364C932A"/>
    <w:lvl w:ilvl="0" w:tplc="9A763CE2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9" w15:restartNumberingAfterBreak="0">
    <w:nsid w:val="321D4C25"/>
    <w:multiLevelType w:val="hybridMultilevel"/>
    <w:tmpl w:val="7CB21FF6"/>
    <w:lvl w:ilvl="0" w:tplc="53C2B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E6164"/>
    <w:multiLevelType w:val="hybridMultilevel"/>
    <w:tmpl w:val="2EE8C5E6"/>
    <w:lvl w:ilvl="0" w:tplc="C944E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A5386"/>
    <w:multiLevelType w:val="hybridMultilevel"/>
    <w:tmpl w:val="AB8A6DE0"/>
    <w:lvl w:ilvl="0" w:tplc="B5DEAD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97717F"/>
    <w:multiLevelType w:val="multilevel"/>
    <w:tmpl w:val="B28409A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80E7B27"/>
    <w:multiLevelType w:val="hybridMultilevel"/>
    <w:tmpl w:val="453EF248"/>
    <w:lvl w:ilvl="0" w:tplc="4C363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E5F48"/>
    <w:multiLevelType w:val="multilevel"/>
    <w:tmpl w:val="BF301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4AB66F00"/>
    <w:multiLevelType w:val="hybridMultilevel"/>
    <w:tmpl w:val="EC04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5D6B7C"/>
    <w:multiLevelType w:val="hybridMultilevel"/>
    <w:tmpl w:val="813A0592"/>
    <w:lvl w:ilvl="0" w:tplc="E8A474AC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3204C9D"/>
    <w:multiLevelType w:val="hybridMultilevel"/>
    <w:tmpl w:val="A9DCEFDC"/>
    <w:lvl w:ilvl="0" w:tplc="4990A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4614FD9"/>
    <w:multiLevelType w:val="multilevel"/>
    <w:tmpl w:val="BB5C6B5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29" w15:restartNumberingAfterBreak="0">
    <w:nsid w:val="570F298F"/>
    <w:multiLevelType w:val="hybridMultilevel"/>
    <w:tmpl w:val="6898EC8A"/>
    <w:lvl w:ilvl="0" w:tplc="F7EEF5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1B60BA"/>
    <w:multiLevelType w:val="multilevel"/>
    <w:tmpl w:val="0AB882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5B674DCB"/>
    <w:multiLevelType w:val="hybridMultilevel"/>
    <w:tmpl w:val="EBAA71E8"/>
    <w:lvl w:ilvl="0" w:tplc="76A050F2">
      <w:start w:val="1"/>
      <w:numFmt w:val="decimal"/>
      <w:lvlText w:val="%1)"/>
      <w:lvlJc w:val="left"/>
      <w:pPr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32" w15:restartNumberingAfterBreak="0">
    <w:nsid w:val="5C4C245C"/>
    <w:multiLevelType w:val="multilevel"/>
    <w:tmpl w:val="2D208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2520BD"/>
    <w:multiLevelType w:val="hybridMultilevel"/>
    <w:tmpl w:val="25E87EB8"/>
    <w:lvl w:ilvl="0" w:tplc="EE8863BE">
      <w:start w:val="2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5E07729D"/>
    <w:multiLevelType w:val="multilevel"/>
    <w:tmpl w:val="6906A38A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 w15:restartNumberingAfterBreak="0">
    <w:nsid w:val="5E9E13F9"/>
    <w:multiLevelType w:val="multilevel"/>
    <w:tmpl w:val="8D50B7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6" w15:restartNumberingAfterBreak="0">
    <w:nsid w:val="644F70AB"/>
    <w:multiLevelType w:val="multilevel"/>
    <w:tmpl w:val="FDF8E13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1800"/>
      </w:pPr>
      <w:rPr>
        <w:rFonts w:hint="default"/>
      </w:rPr>
    </w:lvl>
  </w:abstractNum>
  <w:abstractNum w:abstractNumId="37" w15:restartNumberingAfterBreak="0">
    <w:nsid w:val="64833BB3"/>
    <w:multiLevelType w:val="hybridMultilevel"/>
    <w:tmpl w:val="5C5E0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21E1F"/>
    <w:multiLevelType w:val="hybridMultilevel"/>
    <w:tmpl w:val="3BF0B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B6122"/>
    <w:multiLevelType w:val="hybridMultilevel"/>
    <w:tmpl w:val="5CC8E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D56A5"/>
    <w:multiLevelType w:val="hybridMultilevel"/>
    <w:tmpl w:val="66E4B6DC"/>
    <w:lvl w:ilvl="0" w:tplc="9C700FAA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AB5208"/>
    <w:multiLevelType w:val="multilevel"/>
    <w:tmpl w:val="163AF9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2" w15:restartNumberingAfterBreak="0">
    <w:nsid w:val="76433822"/>
    <w:multiLevelType w:val="multilevel"/>
    <w:tmpl w:val="BCB87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BBB7B49"/>
    <w:multiLevelType w:val="hybridMultilevel"/>
    <w:tmpl w:val="F07C4F8C"/>
    <w:lvl w:ilvl="0" w:tplc="1226A2F0">
      <w:numFmt w:val="bullet"/>
      <w:lvlText w:val=""/>
      <w:lvlJc w:val="left"/>
      <w:pPr>
        <w:tabs>
          <w:tab w:val="num" w:pos="689"/>
        </w:tabs>
        <w:ind w:left="689" w:hanging="33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44" w15:restartNumberingAfterBreak="0">
    <w:nsid w:val="7C39628D"/>
    <w:multiLevelType w:val="multilevel"/>
    <w:tmpl w:val="767843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ED46F55"/>
    <w:multiLevelType w:val="hybridMultilevel"/>
    <w:tmpl w:val="5126B010"/>
    <w:lvl w:ilvl="0" w:tplc="64E41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2"/>
  </w:num>
  <w:num w:numId="3">
    <w:abstractNumId w:val="19"/>
  </w:num>
  <w:num w:numId="4">
    <w:abstractNumId w:val="17"/>
  </w:num>
  <w:num w:numId="5">
    <w:abstractNumId w:val="40"/>
  </w:num>
  <w:num w:numId="6">
    <w:abstractNumId w:val="0"/>
  </w:num>
  <w:num w:numId="7">
    <w:abstractNumId w:val="28"/>
  </w:num>
  <w:num w:numId="8">
    <w:abstractNumId w:val="4"/>
  </w:num>
  <w:num w:numId="9">
    <w:abstractNumId w:val="43"/>
  </w:num>
  <w:num w:numId="10">
    <w:abstractNumId w:val="2"/>
  </w:num>
  <w:num w:numId="11">
    <w:abstractNumId w:val="3"/>
  </w:num>
  <w:num w:numId="12">
    <w:abstractNumId w:val="16"/>
  </w:num>
  <w:num w:numId="13">
    <w:abstractNumId w:val="9"/>
  </w:num>
  <w:num w:numId="14">
    <w:abstractNumId w:val="12"/>
  </w:num>
  <w:num w:numId="15">
    <w:abstractNumId w:val="35"/>
  </w:num>
  <w:num w:numId="16">
    <w:abstractNumId w:val="44"/>
  </w:num>
  <w:num w:numId="17">
    <w:abstractNumId w:val="27"/>
  </w:num>
  <w:num w:numId="18">
    <w:abstractNumId w:val="41"/>
  </w:num>
  <w:num w:numId="19">
    <w:abstractNumId w:val="34"/>
  </w:num>
  <w:num w:numId="20">
    <w:abstractNumId w:val="29"/>
  </w:num>
  <w:num w:numId="21">
    <w:abstractNumId w:val="26"/>
  </w:num>
  <w:num w:numId="22">
    <w:abstractNumId w:val="5"/>
  </w:num>
  <w:num w:numId="23">
    <w:abstractNumId w:val="21"/>
  </w:num>
  <w:num w:numId="24">
    <w:abstractNumId w:val="36"/>
  </w:num>
  <w:num w:numId="25">
    <w:abstractNumId w:val="15"/>
  </w:num>
  <w:num w:numId="26">
    <w:abstractNumId w:val="6"/>
  </w:num>
  <w:num w:numId="27">
    <w:abstractNumId w:val="18"/>
  </w:num>
  <w:num w:numId="28">
    <w:abstractNumId w:val="31"/>
  </w:num>
  <w:num w:numId="29">
    <w:abstractNumId w:val="13"/>
  </w:num>
  <w:num w:numId="30">
    <w:abstractNumId w:val="39"/>
  </w:num>
  <w:num w:numId="31">
    <w:abstractNumId w:val="33"/>
  </w:num>
  <w:num w:numId="32">
    <w:abstractNumId w:val="38"/>
  </w:num>
  <w:num w:numId="33">
    <w:abstractNumId w:val="37"/>
  </w:num>
  <w:num w:numId="34">
    <w:abstractNumId w:val="11"/>
  </w:num>
  <w:num w:numId="35">
    <w:abstractNumId w:val="25"/>
  </w:num>
  <w:num w:numId="36">
    <w:abstractNumId w:val="10"/>
  </w:num>
  <w:num w:numId="37">
    <w:abstractNumId w:val="23"/>
  </w:num>
  <w:num w:numId="38">
    <w:abstractNumId w:val="32"/>
  </w:num>
  <w:num w:numId="39">
    <w:abstractNumId w:val="20"/>
  </w:num>
  <w:num w:numId="40">
    <w:abstractNumId w:val="22"/>
  </w:num>
  <w:num w:numId="41">
    <w:abstractNumId w:val="14"/>
  </w:num>
  <w:num w:numId="42">
    <w:abstractNumId w:val="45"/>
  </w:num>
  <w:num w:numId="43">
    <w:abstractNumId w:val="24"/>
  </w:num>
  <w:num w:numId="4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80"/>
    <w:rsid w:val="00002F1D"/>
    <w:rsid w:val="00021459"/>
    <w:rsid w:val="000255EC"/>
    <w:rsid w:val="000269BA"/>
    <w:rsid w:val="00033237"/>
    <w:rsid w:val="00033B3B"/>
    <w:rsid w:val="0003762E"/>
    <w:rsid w:val="000519E3"/>
    <w:rsid w:val="00052FEF"/>
    <w:rsid w:val="000560CC"/>
    <w:rsid w:val="0005678A"/>
    <w:rsid w:val="00073F24"/>
    <w:rsid w:val="00082DDB"/>
    <w:rsid w:val="00093736"/>
    <w:rsid w:val="00094100"/>
    <w:rsid w:val="00094B79"/>
    <w:rsid w:val="00096732"/>
    <w:rsid w:val="000A2B23"/>
    <w:rsid w:val="000A62B6"/>
    <w:rsid w:val="000A6BFC"/>
    <w:rsid w:val="000A7B91"/>
    <w:rsid w:val="000B5F0F"/>
    <w:rsid w:val="000C1A07"/>
    <w:rsid w:val="000F3D58"/>
    <w:rsid w:val="000F74CC"/>
    <w:rsid w:val="0010002D"/>
    <w:rsid w:val="001039E5"/>
    <w:rsid w:val="001146AF"/>
    <w:rsid w:val="00117F6F"/>
    <w:rsid w:val="001207AE"/>
    <w:rsid w:val="001255E1"/>
    <w:rsid w:val="0012740E"/>
    <w:rsid w:val="0014279F"/>
    <w:rsid w:val="00146B9E"/>
    <w:rsid w:val="0015091C"/>
    <w:rsid w:val="001537F2"/>
    <w:rsid w:val="00156375"/>
    <w:rsid w:val="00160ACD"/>
    <w:rsid w:val="00164405"/>
    <w:rsid w:val="00172F66"/>
    <w:rsid w:val="001750D0"/>
    <w:rsid w:val="00181803"/>
    <w:rsid w:val="00195835"/>
    <w:rsid w:val="00195B27"/>
    <w:rsid w:val="001B76BA"/>
    <w:rsid w:val="001C4F35"/>
    <w:rsid w:val="001D3AA4"/>
    <w:rsid w:val="001D4665"/>
    <w:rsid w:val="001E18BA"/>
    <w:rsid w:val="001E37ED"/>
    <w:rsid w:val="001E74BC"/>
    <w:rsid w:val="001F189D"/>
    <w:rsid w:val="001F7162"/>
    <w:rsid w:val="001F7DAE"/>
    <w:rsid w:val="00205595"/>
    <w:rsid w:val="002178C3"/>
    <w:rsid w:val="002332B1"/>
    <w:rsid w:val="00241331"/>
    <w:rsid w:val="002426AA"/>
    <w:rsid w:val="00244380"/>
    <w:rsid w:val="00246CD7"/>
    <w:rsid w:val="00250F1A"/>
    <w:rsid w:val="002549CC"/>
    <w:rsid w:val="0025698D"/>
    <w:rsid w:val="0025726A"/>
    <w:rsid w:val="00277945"/>
    <w:rsid w:val="00280D89"/>
    <w:rsid w:val="00282A53"/>
    <w:rsid w:val="00284910"/>
    <w:rsid w:val="002A218E"/>
    <w:rsid w:val="002A4A01"/>
    <w:rsid w:val="002A5119"/>
    <w:rsid w:val="002A5661"/>
    <w:rsid w:val="002A7407"/>
    <w:rsid w:val="002C2922"/>
    <w:rsid w:val="002D00CF"/>
    <w:rsid w:val="002D097A"/>
    <w:rsid w:val="002D249C"/>
    <w:rsid w:val="00304E38"/>
    <w:rsid w:val="00304F3C"/>
    <w:rsid w:val="00313E59"/>
    <w:rsid w:val="00325E13"/>
    <w:rsid w:val="00337878"/>
    <w:rsid w:val="0034467E"/>
    <w:rsid w:val="00345EAC"/>
    <w:rsid w:val="00347FC8"/>
    <w:rsid w:val="00361165"/>
    <w:rsid w:val="00362D15"/>
    <w:rsid w:val="0036553F"/>
    <w:rsid w:val="0036796A"/>
    <w:rsid w:val="0037431D"/>
    <w:rsid w:val="0037501C"/>
    <w:rsid w:val="00383432"/>
    <w:rsid w:val="00383B6F"/>
    <w:rsid w:val="00386248"/>
    <w:rsid w:val="00391E01"/>
    <w:rsid w:val="003945DF"/>
    <w:rsid w:val="003A5261"/>
    <w:rsid w:val="003B44C9"/>
    <w:rsid w:val="003C7040"/>
    <w:rsid w:val="003E4BC1"/>
    <w:rsid w:val="003F08D3"/>
    <w:rsid w:val="003F4AF1"/>
    <w:rsid w:val="00425340"/>
    <w:rsid w:val="004266CF"/>
    <w:rsid w:val="004272C9"/>
    <w:rsid w:val="00434EEF"/>
    <w:rsid w:val="0044098E"/>
    <w:rsid w:val="00451B28"/>
    <w:rsid w:val="004708BF"/>
    <w:rsid w:val="004758F6"/>
    <w:rsid w:val="00480846"/>
    <w:rsid w:val="00485A51"/>
    <w:rsid w:val="00491366"/>
    <w:rsid w:val="004A0202"/>
    <w:rsid w:val="004A616F"/>
    <w:rsid w:val="004C0452"/>
    <w:rsid w:val="004E59F3"/>
    <w:rsid w:val="004F3553"/>
    <w:rsid w:val="00505B35"/>
    <w:rsid w:val="00506494"/>
    <w:rsid w:val="005106FB"/>
    <w:rsid w:val="00515C8D"/>
    <w:rsid w:val="005214A5"/>
    <w:rsid w:val="00527095"/>
    <w:rsid w:val="00527FA2"/>
    <w:rsid w:val="005376A4"/>
    <w:rsid w:val="00543357"/>
    <w:rsid w:val="005448A2"/>
    <w:rsid w:val="005556DB"/>
    <w:rsid w:val="00563B65"/>
    <w:rsid w:val="0056534F"/>
    <w:rsid w:val="00577003"/>
    <w:rsid w:val="00577CF2"/>
    <w:rsid w:val="005836DF"/>
    <w:rsid w:val="00585AFB"/>
    <w:rsid w:val="005915A1"/>
    <w:rsid w:val="005A2A13"/>
    <w:rsid w:val="005B078E"/>
    <w:rsid w:val="005B662E"/>
    <w:rsid w:val="005B7270"/>
    <w:rsid w:val="005C670A"/>
    <w:rsid w:val="005C7679"/>
    <w:rsid w:val="005E0040"/>
    <w:rsid w:val="005E2523"/>
    <w:rsid w:val="0061117B"/>
    <w:rsid w:val="0061314E"/>
    <w:rsid w:val="0062134B"/>
    <w:rsid w:val="00622620"/>
    <w:rsid w:val="0063234A"/>
    <w:rsid w:val="00635728"/>
    <w:rsid w:val="0064646B"/>
    <w:rsid w:val="00646EDE"/>
    <w:rsid w:val="006608A4"/>
    <w:rsid w:val="00666FBC"/>
    <w:rsid w:val="00683A7A"/>
    <w:rsid w:val="00690474"/>
    <w:rsid w:val="006A13D9"/>
    <w:rsid w:val="006C17FB"/>
    <w:rsid w:val="006D0F2D"/>
    <w:rsid w:val="006D4CCE"/>
    <w:rsid w:val="006D4CF8"/>
    <w:rsid w:val="006E3003"/>
    <w:rsid w:val="006E3948"/>
    <w:rsid w:val="006E7C34"/>
    <w:rsid w:val="006F18A0"/>
    <w:rsid w:val="00702A9C"/>
    <w:rsid w:val="00710618"/>
    <w:rsid w:val="00712359"/>
    <w:rsid w:val="00712CCD"/>
    <w:rsid w:val="00717B2F"/>
    <w:rsid w:val="0075112C"/>
    <w:rsid w:val="0076759B"/>
    <w:rsid w:val="00772DCE"/>
    <w:rsid w:val="00780494"/>
    <w:rsid w:val="00782580"/>
    <w:rsid w:val="00783C0B"/>
    <w:rsid w:val="00795726"/>
    <w:rsid w:val="00795A4F"/>
    <w:rsid w:val="00797E1E"/>
    <w:rsid w:val="007A609E"/>
    <w:rsid w:val="007C17D1"/>
    <w:rsid w:val="007C2D73"/>
    <w:rsid w:val="007C5D01"/>
    <w:rsid w:val="007C5D8C"/>
    <w:rsid w:val="007D608E"/>
    <w:rsid w:val="007D673E"/>
    <w:rsid w:val="007D67D2"/>
    <w:rsid w:val="007F4386"/>
    <w:rsid w:val="007F539A"/>
    <w:rsid w:val="00804886"/>
    <w:rsid w:val="008102A7"/>
    <w:rsid w:val="008121C0"/>
    <w:rsid w:val="00827CBF"/>
    <w:rsid w:val="00837D30"/>
    <w:rsid w:val="0084364D"/>
    <w:rsid w:val="00843A25"/>
    <w:rsid w:val="00844E78"/>
    <w:rsid w:val="008472F2"/>
    <w:rsid w:val="008541FA"/>
    <w:rsid w:val="00883482"/>
    <w:rsid w:val="00884526"/>
    <w:rsid w:val="008853E0"/>
    <w:rsid w:val="00887C66"/>
    <w:rsid w:val="00891F49"/>
    <w:rsid w:val="008A4F34"/>
    <w:rsid w:val="008B701E"/>
    <w:rsid w:val="008D6314"/>
    <w:rsid w:val="008D7EEE"/>
    <w:rsid w:val="008E5B75"/>
    <w:rsid w:val="008E60A0"/>
    <w:rsid w:val="00914EAC"/>
    <w:rsid w:val="00926031"/>
    <w:rsid w:val="00930BA2"/>
    <w:rsid w:val="009419A3"/>
    <w:rsid w:val="0095182D"/>
    <w:rsid w:val="00961680"/>
    <w:rsid w:val="00963E17"/>
    <w:rsid w:val="0096448D"/>
    <w:rsid w:val="009646BB"/>
    <w:rsid w:val="00967620"/>
    <w:rsid w:val="0099220B"/>
    <w:rsid w:val="00996B6E"/>
    <w:rsid w:val="009A4774"/>
    <w:rsid w:val="009B7DDD"/>
    <w:rsid w:val="009C13D6"/>
    <w:rsid w:val="009C47E3"/>
    <w:rsid w:val="009C4E2D"/>
    <w:rsid w:val="009E1521"/>
    <w:rsid w:val="009E1C7C"/>
    <w:rsid w:val="009E4742"/>
    <w:rsid w:val="009E72BB"/>
    <w:rsid w:val="009F0032"/>
    <w:rsid w:val="009F34FD"/>
    <w:rsid w:val="009F5AC7"/>
    <w:rsid w:val="00A00FD8"/>
    <w:rsid w:val="00A036C3"/>
    <w:rsid w:val="00A1512A"/>
    <w:rsid w:val="00A2239C"/>
    <w:rsid w:val="00A24259"/>
    <w:rsid w:val="00A25008"/>
    <w:rsid w:val="00A31B98"/>
    <w:rsid w:val="00A325C2"/>
    <w:rsid w:val="00A4427A"/>
    <w:rsid w:val="00A46311"/>
    <w:rsid w:val="00A54470"/>
    <w:rsid w:val="00A548A8"/>
    <w:rsid w:val="00A65A22"/>
    <w:rsid w:val="00A724E5"/>
    <w:rsid w:val="00A73428"/>
    <w:rsid w:val="00A81AD5"/>
    <w:rsid w:val="00A84301"/>
    <w:rsid w:val="00A9428D"/>
    <w:rsid w:val="00AA57BE"/>
    <w:rsid w:val="00AB1E12"/>
    <w:rsid w:val="00AB4A08"/>
    <w:rsid w:val="00AD0FBF"/>
    <w:rsid w:val="00AE2DA8"/>
    <w:rsid w:val="00AE7726"/>
    <w:rsid w:val="00AF08BF"/>
    <w:rsid w:val="00AF26B0"/>
    <w:rsid w:val="00AF4EC5"/>
    <w:rsid w:val="00B02D2C"/>
    <w:rsid w:val="00B10E53"/>
    <w:rsid w:val="00B16148"/>
    <w:rsid w:val="00B168BA"/>
    <w:rsid w:val="00B23106"/>
    <w:rsid w:val="00B46F39"/>
    <w:rsid w:val="00B557A2"/>
    <w:rsid w:val="00B56550"/>
    <w:rsid w:val="00B75AB2"/>
    <w:rsid w:val="00B85F1E"/>
    <w:rsid w:val="00B8680D"/>
    <w:rsid w:val="00B86C88"/>
    <w:rsid w:val="00B91A64"/>
    <w:rsid w:val="00BC2A21"/>
    <w:rsid w:val="00BE0D76"/>
    <w:rsid w:val="00BE23D5"/>
    <w:rsid w:val="00BF3A44"/>
    <w:rsid w:val="00BF5BBF"/>
    <w:rsid w:val="00C033DF"/>
    <w:rsid w:val="00C0513A"/>
    <w:rsid w:val="00C06A22"/>
    <w:rsid w:val="00C165B4"/>
    <w:rsid w:val="00C16869"/>
    <w:rsid w:val="00C22AB4"/>
    <w:rsid w:val="00C501A3"/>
    <w:rsid w:val="00C61442"/>
    <w:rsid w:val="00C7714B"/>
    <w:rsid w:val="00C90BC5"/>
    <w:rsid w:val="00C950E2"/>
    <w:rsid w:val="00C961FC"/>
    <w:rsid w:val="00CA2B70"/>
    <w:rsid w:val="00CA386B"/>
    <w:rsid w:val="00CA6106"/>
    <w:rsid w:val="00CB3A71"/>
    <w:rsid w:val="00CD114F"/>
    <w:rsid w:val="00CD1EF4"/>
    <w:rsid w:val="00CD25F8"/>
    <w:rsid w:val="00CD7C52"/>
    <w:rsid w:val="00CE3FC5"/>
    <w:rsid w:val="00CF795A"/>
    <w:rsid w:val="00D0798E"/>
    <w:rsid w:val="00D10C4C"/>
    <w:rsid w:val="00D1569E"/>
    <w:rsid w:val="00D17B99"/>
    <w:rsid w:val="00D25E70"/>
    <w:rsid w:val="00D339F7"/>
    <w:rsid w:val="00D40992"/>
    <w:rsid w:val="00D53FA2"/>
    <w:rsid w:val="00D65839"/>
    <w:rsid w:val="00D67540"/>
    <w:rsid w:val="00D7771B"/>
    <w:rsid w:val="00D86D54"/>
    <w:rsid w:val="00D8757F"/>
    <w:rsid w:val="00D928AA"/>
    <w:rsid w:val="00DA4A1A"/>
    <w:rsid w:val="00DC3153"/>
    <w:rsid w:val="00DD0280"/>
    <w:rsid w:val="00DD3445"/>
    <w:rsid w:val="00DE0190"/>
    <w:rsid w:val="00DE2F44"/>
    <w:rsid w:val="00DE3EEE"/>
    <w:rsid w:val="00DF3916"/>
    <w:rsid w:val="00DF776D"/>
    <w:rsid w:val="00E00D86"/>
    <w:rsid w:val="00E048AD"/>
    <w:rsid w:val="00E10B60"/>
    <w:rsid w:val="00E262BC"/>
    <w:rsid w:val="00E274B6"/>
    <w:rsid w:val="00E30E49"/>
    <w:rsid w:val="00E64521"/>
    <w:rsid w:val="00E64F34"/>
    <w:rsid w:val="00E80CDC"/>
    <w:rsid w:val="00E824E3"/>
    <w:rsid w:val="00E84513"/>
    <w:rsid w:val="00E85A94"/>
    <w:rsid w:val="00E86F38"/>
    <w:rsid w:val="00EA09FB"/>
    <w:rsid w:val="00EC41EC"/>
    <w:rsid w:val="00ED4B36"/>
    <w:rsid w:val="00ED6C7D"/>
    <w:rsid w:val="00EE5665"/>
    <w:rsid w:val="00EF40B0"/>
    <w:rsid w:val="00F0048E"/>
    <w:rsid w:val="00F167E0"/>
    <w:rsid w:val="00F17798"/>
    <w:rsid w:val="00F21117"/>
    <w:rsid w:val="00F23C95"/>
    <w:rsid w:val="00F31076"/>
    <w:rsid w:val="00F329FF"/>
    <w:rsid w:val="00F42B1C"/>
    <w:rsid w:val="00F46B7C"/>
    <w:rsid w:val="00F46E0C"/>
    <w:rsid w:val="00F51815"/>
    <w:rsid w:val="00F52618"/>
    <w:rsid w:val="00F543F4"/>
    <w:rsid w:val="00F83D0C"/>
    <w:rsid w:val="00F83F57"/>
    <w:rsid w:val="00F846B3"/>
    <w:rsid w:val="00F94893"/>
    <w:rsid w:val="00FB19DB"/>
    <w:rsid w:val="00FB6FEF"/>
    <w:rsid w:val="00FC5958"/>
    <w:rsid w:val="00FD6C2B"/>
    <w:rsid w:val="00FE40B0"/>
    <w:rsid w:val="00FE7B89"/>
    <w:rsid w:val="00FF28FF"/>
    <w:rsid w:val="00FF7167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5EBF8C-55F3-4780-A284-96A3E70A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3234A"/>
    <w:pPr>
      <w:keepNext/>
      <w:suppressAutoHyphens w:val="0"/>
      <w:spacing w:before="240" w:after="60"/>
      <w:ind w:firstLine="709"/>
      <w:jc w:val="both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3234A"/>
    <w:pPr>
      <w:keepNext/>
      <w:suppressAutoHyphens w:val="0"/>
      <w:spacing w:before="240" w:after="60"/>
      <w:ind w:firstLine="709"/>
      <w:jc w:val="both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3234A"/>
    <w:pPr>
      <w:keepNext/>
      <w:suppressAutoHyphens w:val="0"/>
      <w:spacing w:before="240" w:after="60"/>
      <w:ind w:firstLine="709"/>
      <w:jc w:val="both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3234A"/>
    <w:pPr>
      <w:keepNext/>
      <w:suppressAutoHyphens w:val="0"/>
      <w:spacing w:before="240" w:after="60"/>
      <w:ind w:firstLine="709"/>
      <w:jc w:val="both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D028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11">
    <w:name w:val="Абзац списка1"/>
    <w:basedOn w:val="a"/>
    <w:rsid w:val="00DD0280"/>
    <w:pPr>
      <w:suppressAutoHyphens w:val="0"/>
      <w:ind w:left="720"/>
      <w:contextualSpacing/>
    </w:pPr>
    <w:rPr>
      <w:rFonts w:eastAsia="Calibri"/>
      <w:lang w:eastAsia="ru-RU"/>
    </w:rPr>
  </w:style>
  <w:style w:type="character" w:styleId="a3">
    <w:name w:val="page number"/>
    <w:basedOn w:val="a0"/>
    <w:rsid w:val="00DD0280"/>
  </w:style>
  <w:style w:type="paragraph" w:styleId="a4">
    <w:name w:val="footer"/>
    <w:basedOn w:val="a"/>
    <w:link w:val="a5"/>
    <w:rsid w:val="00DD0280"/>
    <w:pPr>
      <w:tabs>
        <w:tab w:val="center" w:pos="4153"/>
        <w:tab w:val="right" w:pos="8306"/>
      </w:tabs>
      <w:suppressAutoHyphens w:val="0"/>
      <w:ind w:firstLine="709"/>
      <w:jc w:val="both"/>
    </w:pPr>
    <w:rPr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D0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DD0280"/>
    <w:pPr>
      <w:suppressAutoHyphens w:val="0"/>
      <w:spacing w:before="100" w:beforeAutospacing="1" w:after="100" w:afterAutospacing="1" w:line="252" w:lineRule="auto"/>
    </w:pPr>
    <w:rPr>
      <w:rFonts w:ascii="Cambria" w:hAnsi="Cambria"/>
      <w:lang w:val="en-US" w:eastAsia="en-US" w:bidi="en-US"/>
    </w:rPr>
  </w:style>
  <w:style w:type="paragraph" w:styleId="a7">
    <w:name w:val="No Spacing"/>
    <w:link w:val="a8"/>
    <w:uiPriority w:val="1"/>
    <w:qFormat/>
    <w:rsid w:val="00DD02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DD0280"/>
    <w:pPr>
      <w:ind w:left="720"/>
      <w:contextualSpacing/>
    </w:pPr>
  </w:style>
  <w:style w:type="character" w:styleId="aa">
    <w:name w:val="Intense Reference"/>
    <w:uiPriority w:val="32"/>
    <w:qFormat/>
    <w:rsid w:val="002178C3"/>
    <w:rPr>
      <w:rFonts w:ascii="Calibri" w:eastAsia="Times New Roman" w:hAnsi="Calibri" w:cs="Times New Roman"/>
      <w:b/>
      <w:bCs/>
      <w:i/>
      <w:iCs/>
      <w:color w:val="622423"/>
    </w:rPr>
  </w:style>
  <w:style w:type="character" w:styleId="ab">
    <w:name w:val="Emphasis"/>
    <w:basedOn w:val="a0"/>
    <w:qFormat/>
    <w:rsid w:val="00CD7C52"/>
    <w:rPr>
      <w:i/>
      <w:iCs/>
    </w:rPr>
  </w:style>
  <w:style w:type="paragraph" w:customStyle="1" w:styleId="ConsPlusNormal">
    <w:name w:val="ConsPlusNormal"/>
    <w:rsid w:val="002A51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c">
    <w:name w:val="Hyperlink"/>
    <w:basedOn w:val="a0"/>
    <w:uiPriority w:val="99"/>
    <w:unhideWhenUsed/>
    <w:rsid w:val="002A5119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2A51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63234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3234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3234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323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d">
    <w:name w:val="Plain Text"/>
    <w:basedOn w:val="a"/>
    <w:link w:val="ae"/>
    <w:rsid w:val="0063234A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6323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63234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rialNarrow13pt1">
    <w:name w:val="Arial Narrow 13 pt по ширине Первая строка:  1 см"/>
    <w:basedOn w:val="a"/>
    <w:rsid w:val="0063234A"/>
    <w:pPr>
      <w:suppressAutoHyphens w:val="0"/>
      <w:ind w:firstLine="567"/>
      <w:jc w:val="both"/>
    </w:pPr>
    <w:rPr>
      <w:rFonts w:ascii="Arial Narrow" w:hAnsi="Arial Narrow" w:cs="Arial Narrow"/>
      <w:sz w:val="26"/>
      <w:szCs w:val="26"/>
      <w:lang w:val="en-US" w:eastAsia="ru-RU"/>
    </w:rPr>
  </w:style>
  <w:style w:type="paragraph" w:customStyle="1" w:styleId="3-016">
    <w:name w:val="Стиль Заголовок 3 + малые прописные Справа:  -01 см Перед:  6 пт..."/>
    <w:basedOn w:val="3"/>
    <w:autoRedefine/>
    <w:rsid w:val="0063234A"/>
    <w:pPr>
      <w:keepNext w:val="0"/>
      <w:keepLines/>
      <w:widowControl w:val="0"/>
      <w:overflowPunct w:val="0"/>
      <w:autoSpaceDE w:val="0"/>
      <w:autoSpaceDN w:val="0"/>
      <w:adjustRightInd w:val="0"/>
      <w:spacing w:before="120" w:after="0"/>
      <w:ind w:firstLine="0"/>
      <w:textAlignment w:val="baseline"/>
    </w:pPr>
    <w:rPr>
      <w:rFonts w:ascii="Times New Roman" w:hAnsi="Times New Roman" w:cs="Times New Roman"/>
      <w:caps/>
      <w:sz w:val="24"/>
      <w:szCs w:val="24"/>
    </w:rPr>
  </w:style>
  <w:style w:type="paragraph" w:styleId="21">
    <w:name w:val="List Bullet 2"/>
    <w:basedOn w:val="a"/>
    <w:autoRedefine/>
    <w:rsid w:val="0063234A"/>
    <w:pPr>
      <w:widowControl w:val="0"/>
      <w:tabs>
        <w:tab w:val="left" w:pos="1074"/>
        <w:tab w:val="left" w:pos="8222"/>
      </w:tabs>
      <w:suppressAutoHyphens w:val="0"/>
      <w:overflowPunct w:val="0"/>
      <w:autoSpaceDE w:val="0"/>
      <w:autoSpaceDN w:val="0"/>
      <w:adjustRightInd w:val="0"/>
      <w:ind w:right="-58" w:firstLine="720"/>
      <w:jc w:val="both"/>
      <w:textAlignment w:val="baseline"/>
    </w:pPr>
    <w:rPr>
      <w:color w:val="FF0000"/>
      <w:lang w:eastAsia="ru-RU"/>
    </w:rPr>
  </w:style>
  <w:style w:type="paragraph" w:styleId="af">
    <w:name w:val="Body Text"/>
    <w:basedOn w:val="a"/>
    <w:link w:val="af0"/>
    <w:rsid w:val="0063234A"/>
    <w:pPr>
      <w:suppressAutoHyphens w:val="0"/>
      <w:spacing w:after="120"/>
    </w:pPr>
    <w:rPr>
      <w:rFonts w:ascii="Courier New" w:hAnsi="Courier New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63234A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f1">
    <w:name w:val="Block Text"/>
    <w:basedOn w:val="a"/>
    <w:rsid w:val="0063234A"/>
    <w:pPr>
      <w:suppressAutoHyphens w:val="0"/>
      <w:spacing w:before="120"/>
      <w:ind w:left="11" w:right="-57" w:firstLine="697"/>
      <w:jc w:val="both"/>
    </w:pPr>
    <w:rPr>
      <w:szCs w:val="20"/>
      <w:lang w:eastAsia="ru-RU"/>
    </w:rPr>
  </w:style>
  <w:style w:type="paragraph" w:customStyle="1" w:styleId="Iauiue">
    <w:name w:val="Iau?iue"/>
    <w:rsid w:val="0063234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63234A"/>
    <w:pPr>
      <w:widowControl w:val="0"/>
      <w:suppressAutoHyphens w:val="0"/>
      <w:spacing w:before="120"/>
      <w:jc w:val="both"/>
    </w:pPr>
    <w:rPr>
      <w:szCs w:val="20"/>
      <w:lang w:eastAsia="ru-RU"/>
    </w:rPr>
  </w:style>
  <w:style w:type="paragraph" w:customStyle="1" w:styleId="Iniiaiieoaeno2">
    <w:name w:val="Iniiaiie oaeno 2"/>
    <w:basedOn w:val="Iauiue"/>
    <w:rsid w:val="0063234A"/>
    <w:pPr>
      <w:widowControl/>
      <w:spacing w:before="120"/>
      <w:ind w:right="-58" w:firstLine="720"/>
      <w:jc w:val="both"/>
    </w:pPr>
    <w:rPr>
      <w:sz w:val="24"/>
    </w:rPr>
  </w:style>
  <w:style w:type="paragraph" w:customStyle="1" w:styleId="af2">
    <w:name w:val="Îáû÷íûé"/>
    <w:rsid w:val="006323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Гипертекстовая ссылка"/>
    <w:rsid w:val="0063234A"/>
    <w:rPr>
      <w:color w:val="008000"/>
      <w:sz w:val="20"/>
      <w:szCs w:val="20"/>
      <w:u w:val="single"/>
    </w:rPr>
  </w:style>
  <w:style w:type="paragraph" w:styleId="31">
    <w:name w:val="Body Text 3"/>
    <w:basedOn w:val="a"/>
    <w:link w:val="32"/>
    <w:rsid w:val="0063234A"/>
    <w:pPr>
      <w:suppressAutoHyphens w:val="0"/>
      <w:spacing w:after="120"/>
      <w:ind w:firstLine="709"/>
      <w:jc w:val="both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6323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link w:val="23"/>
    <w:rsid w:val="0063234A"/>
    <w:pPr>
      <w:suppressAutoHyphens w:val="0"/>
      <w:spacing w:after="120" w:line="480" w:lineRule="auto"/>
      <w:ind w:left="283" w:firstLine="709"/>
      <w:jc w:val="both"/>
    </w:pPr>
    <w:rPr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6323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63234A"/>
    <w:pPr>
      <w:suppressAutoHyphens w:val="0"/>
      <w:spacing w:after="120"/>
      <w:ind w:left="283" w:firstLine="709"/>
      <w:jc w:val="both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323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63234A"/>
    <w:pPr>
      <w:tabs>
        <w:tab w:val="center" w:pos="4677"/>
        <w:tab w:val="right" w:pos="9355"/>
      </w:tabs>
      <w:suppressAutoHyphens w:val="0"/>
      <w:ind w:firstLine="709"/>
      <w:jc w:val="both"/>
    </w:pPr>
    <w:rPr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63234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rsid w:val="00632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Document Map"/>
    <w:basedOn w:val="a"/>
    <w:link w:val="af8"/>
    <w:uiPriority w:val="99"/>
    <w:semiHidden/>
    <w:rsid w:val="0063234A"/>
    <w:pPr>
      <w:shd w:val="clear" w:color="auto" w:fill="000080"/>
      <w:suppressAutoHyphens w:val="0"/>
      <w:ind w:firstLine="709"/>
      <w:jc w:val="both"/>
    </w:pPr>
    <w:rPr>
      <w:rFonts w:ascii="Tahoma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63234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9">
    <w:name w:val="Balloon Text"/>
    <w:basedOn w:val="a"/>
    <w:link w:val="afa"/>
    <w:rsid w:val="0063234A"/>
    <w:pPr>
      <w:suppressAutoHyphens w:val="0"/>
      <w:ind w:firstLine="709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9"/>
    <w:rsid w:val="006323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ienie">
    <w:name w:val="nienie"/>
    <w:basedOn w:val="a"/>
    <w:rsid w:val="0063234A"/>
    <w:pPr>
      <w:keepLines/>
      <w:widowControl w:val="0"/>
      <w:suppressAutoHyphens w:val="0"/>
      <w:ind w:left="709" w:hanging="284"/>
      <w:jc w:val="both"/>
    </w:pPr>
    <w:rPr>
      <w:rFonts w:ascii="Peterburg" w:hAnsi="Peterburg" w:cs="Peterburg"/>
      <w:lang w:eastAsia="ru-RU"/>
    </w:rPr>
  </w:style>
  <w:style w:type="paragraph" w:customStyle="1" w:styleId="afb">
    <w:name w:val="Содержимое таблицы"/>
    <w:basedOn w:val="a"/>
    <w:rsid w:val="0063234A"/>
    <w:pPr>
      <w:suppressLineNumbers/>
    </w:pPr>
  </w:style>
  <w:style w:type="numbering" w:customStyle="1" w:styleId="12">
    <w:name w:val="Нет списка1"/>
    <w:next w:val="a2"/>
    <w:semiHidden/>
    <w:rsid w:val="0063234A"/>
  </w:style>
  <w:style w:type="character" w:customStyle="1" w:styleId="Absatz-Standardschriftart">
    <w:name w:val="Absatz-Standardschriftart"/>
    <w:rsid w:val="0063234A"/>
  </w:style>
  <w:style w:type="character" w:customStyle="1" w:styleId="WW-Absatz-Standardschriftart">
    <w:name w:val="WW-Absatz-Standardschriftart"/>
    <w:rsid w:val="0063234A"/>
  </w:style>
  <w:style w:type="character" w:customStyle="1" w:styleId="WW-Absatz-Standardschriftart1">
    <w:name w:val="WW-Absatz-Standardschriftart1"/>
    <w:rsid w:val="0063234A"/>
  </w:style>
  <w:style w:type="character" w:customStyle="1" w:styleId="WW-Absatz-Standardschriftart11">
    <w:name w:val="WW-Absatz-Standardschriftart11"/>
    <w:rsid w:val="0063234A"/>
  </w:style>
  <w:style w:type="character" w:customStyle="1" w:styleId="WW-Absatz-Standardschriftart111">
    <w:name w:val="WW-Absatz-Standardschriftart111"/>
    <w:rsid w:val="0063234A"/>
  </w:style>
  <w:style w:type="character" w:customStyle="1" w:styleId="WW8Num1z0">
    <w:name w:val="WW8Num1z0"/>
    <w:rsid w:val="0063234A"/>
    <w:rPr>
      <w:rFonts w:ascii="Wingdings" w:hAnsi="Wingdings" w:cs="StarSymbol"/>
      <w:sz w:val="18"/>
      <w:szCs w:val="18"/>
    </w:rPr>
  </w:style>
  <w:style w:type="character" w:customStyle="1" w:styleId="WW8Num1z1">
    <w:name w:val="WW8Num1z1"/>
    <w:rsid w:val="0063234A"/>
    <w:rPr>
      <w:rFonts w:ascii="Wingdings 2" w:hAnsi="Wingdings 2" w:cs="StarSymbol"/>
      <w:sz w:val="18"/>
      <w:szCs w:val="18"/>
    </w:rPr>
  </w:style>
  <w:style w:type="character" w:customStyle="1" w:styleId="WW8Num1z2">
    <w:name w:val="WW8Num1z2"/>
    <w:rsid w:val="0063234A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63234A"/>
  </w:style>
  <w:style w:type="character" w:customStyle="1" w:styleId="WW-Absatz-Standardschriftart11111">
    <w:name w:val="WW-Absatz-Standardschriftart11111"/>
    <w:rsid w:val="0063234A"/>
  </w:style>
  <w:style w:type="character" w:customStyle="1" w:styleId="WW-Absatz-Standardschriftart111111">
    <w:name w:val="WW-Absatz-Standardschriftart111111"/>
    <w:rsid w:val="0063234A"/>
  </w:style>
  <w:style w:type="character" w:customStyle="1" w:styleId="WW-Absatz-Standardschriftart1111111">
    <w:name w:val="WW-Absatz-Standardschriftart1111111"/>
    <w:rsid w:val="0063234A"/>
  </w:style>
  <w:style w:type="character" w:customStyle="1" w:styleId="WW-Absatz-Standardschriftart11111111">
    <w:name w:val="WW-Absatz-Standardschriftart11111111"/>
    <w:rsid w:val="0063234A"/>
  </w:style>
  <w:style w:type="character" w:customStyle="1" w:styleId="WW-Absatz-Standardschriftart111111111">
    <w:name w:val="WW-Absatz-Standardschriftart111111111"/>
    <w:rsid w:val="0063234A"/>
  </w:style>
  <w:style w:type="character" w:customStyle="1" w:styleId="WW-Absatz-Standardschriftart1111111111">
    <w:name w:val="WW-Absatz-Standardschriftart1111111111"/>
    <w:rsid w:val="0063234A"/>
  </w:style>
  <w:style w:type="character" w:customStyle="1" w:styleId="WW-Absatz-Standardschriftart11111111111">
    <w:name w:val="WW-Absatz-Standardschriftart11111111111"/>
    <w:rsid w:val="0063234A"/>
  </w:style>
  <w:style w:type="character" w:customStyle="1" w:styleId="WW-Absatz-Standardschriftart111111111111">
    <w:name w:val="WW-Absatz-Standardschriftart111111111111"/>
    <w:rsid w:val="0063234A"/>
  </w:style>
  <w:style w:type="character" w:customStyle="1" w:styleId="WW-Absatz-Standardschriftart1111111111111">
    <w:name w:val="WW-Absatz-Standardschriftart1111111111111"/>
    <w:rsid w:val="0063234A"/>
  </w:style>
  <w:style w:type="character" w:customStyle="1" w:styleId="WW-Absatz-Standardschriftart11111111111111">
    <w:name w:val="WW-Absatz-Standardschriftart11111111111111"/>
    <w:rsid w:val="0063234A"/>
  </w:style>
  <w:style w:type="character" w:customStyle="1" w:styleId="WW-Absatz-Standardschriftart111111111111111">
    <w:name w:val="WW-Absatz-Standardschriftart111111111111111"/>
    <w:rsid w:val="0063234A"/>
  </w:style>
  <w:style w:type="character" w:customStyle="1" w:styleId="WW-Absatz-Standardschriftart1111111111111111">
    <w:name w:val="WW-Absatz-Standardschriftart1111111111111111"/>
    <w:rsid w:val="0063234A"/>
  </w:style>
  <w:style w:type="character" w:customStyle="1" w:styleId="WW-Absatz-Standardschriftart11111111111111111">
    <w:name w:val="WW-Absatz-Standardschriftart11111111111111111"/>
    <w:rsid w:val="0063234A"/>
  </w:style>
  <w:style w:type="character" w:customStyle="1" w:styleId="WW-Absatz-Standardschriftart111111111111111111">
    <w:name w:val="WW-Absatz-Standardschriftart111111111111111111"/>
    <w:rsid w:val="0063234A"/>
  </w:style>
  <w:style w:type="character" w:customStyle="1" w:styleId="WW-Absatz-Standardschriftart1111111111111111111">
    <w:name w:val="WW-Absatz-Standardschriftart1111111111111111111"/>
    <w:rsid w:val="0063234A"/>
  </w:style>
  <w:style w:type="character" w:customStyle="1" w:styleId="WW-Absatz-Standardschriftart11111111111111111111">
    <w:name w:val="WW-Absatz-Standardschriftart11111111111111111111"/>
    <w:rsid w:val="0063234A"/>
  </w:style>
  <w:style w:type="character" w:customStyle="1" w:styleId="WW-Absatz-Standardschriftart111111111111111111111">
    <w:name w:val="WW-Absatz-Standardschriftart111111111111111111111"/>
    <w:rsid w:val="0063234A"/>
  </w:style>
  <w:style w:type="character" w:customStyle="1" w:styleId="WW-Absatz-Standardschriftart1111111111111111111111">
    <w:name w:val="WW-Absatz-Standardschriftart1111111111111111111111"/>
    <w:rsid w:val="0063234A"/>
  </w:style>
  <w:style w:type="character" w:customStyle="1" w:styleId="WW-Absatz-Standardschriftart11111111111111111111111">
    <w:name w:val="WW-Absatz-Standardschriftart11111111111111111111111"/>
    <w:rsid w:val="0063234A"/>
  </w:style>
  <w:style w:type="character" w:customStyle="1" w:styleId="WW-Absatz-Standardschriftart111111111111111111111111">
    <w:name w:val="WW-Absatz-Standardschriftart111111111111111111111111"/>
    <w:rsid w:val="0063234A"/>
  </w:style>
  <w:style w:type="character" w:customStyle="1" w:styleId="WW-Absatz-Standardschriftart1111111111111111111111111">
    <w:name w:val="WW-Absatz-Standardschriftart1111111111111111111111111"/>
    <w:rsid w:val="0063234A"/>
  </w:style>
  <w:style w:type="character" w:customStyle="1" w:styleId="WW-Absatz-Standardschriftart11111111111111111111111111">
    <w:name w:val="WW-Absatz-Standardschriftart11111111111111111111111111"/>
    <w:rsid w:val="0063234A"/>
  </w:style>
  <w:style w:type="character" w:customStyle="1" w:styleId="WW-Absatz-Standardschriftart111111111111111111111111111">
    <w:name w:val="WW-Absatz-Standardschriftart111111111111111111111111111"/>
    <w:rsid w:val="0063234A"/>
  </w:style>
  <w:style w:type="character" w:customStyle="1" w:styleId="WW-Absatz-Standardschriftart1111111111111111111111111111">
    <w:name w:val="WW-Absatz-Standardschriftart1111111111111111111111111111"/>
    <w:rsid w:val="0063234A"/>
  </w:style>
  <w:style w:type="character" w:customStyle="1" w:styleId="WW-Absatz-Standardschriftart11111111111111111111111111111">
    <w:name w:val="WW-Absatz-Standardschriftart11111111111111111111111111111"/>
    <w:rsid w:val="0063234A"/>
  </w:style>
  <w:style w:type="character" w:customStyle="1" w:styleId="WW-Absatz-Standardschriftart111111111111111111111111111111">
    <w:name w:val="WW-Absatz-Standardschriftart111111111111111111111111111111"/>
    <w:rsid w:val="0063234A"/>
  </w:style>
  <w:style w:type="character" w:customStyle="1" w:styleId="WW-Absatz-Standardschriftart1111111111111111111111111111111">
    <w:name w:val="WW-Absatz-Standardschriftart1111111111111111111111111111111"/>
    <w:rsid w:val="0063234A"/>
  </w:style>
  <w:style w:type="character" w:customStyle="1" w:styleId="WW-Absatz-Standardschriftart11111111111111111111111111111111">
    <w:name w:val="WW-Absatz-Standardschriftart11111111111111111111111111111111"/>
    <w:rsid w:val="0063234A"/>
  </w:style>
  <w:style w:type="character" w:customStyle="1" w:styleId="WW-Absatz-Standardschriftart111111111111111111111111111111111">
    <w:name w:val="WW-Absatz-Standardschriftart111111111111111111111111111111111"/>
    <w:rsid w:val="0063234A"/>
  </w:style>
  <w:style w:type="character" w:customStyle="1" w:styleId="WW-Absatz-Standardschriftart1111111111111111111111111111111111">
    <w:name w:val="WW-Absatz-Standardschriftart1111111111111111111111111111111111"/>
    <w:rsid w:val="0063234A"/>
  </w:style>
  <w:style w:type="character" w:customStyle="1" w:styleId="WW8Num2z0">
    <w:name w:val="WW8Num2z0"/>
    <w:rsid w:val="0063234A"/>
    <w:rPr>
      <w:rFonts w:ascii="Symbol" w:hAnsi="Symbol"/>
    </w:rPr>
  </w:style>
  <w:style w:type="character" w:customStyle="1" w:styleId="WW8Num2z1">
    <w:name w:val="WW8Num2z1"/>
    <w:rsid w:val="0063234A"/>
    <w:rPr>
      <w:rFonts w:ascii="Courier New" w:hAnsi="Courier New" w:cs="Courier New"/>
    </w:rPr>
  </w:style>
  <w:style w:type="character" w:customStyle="1" w:styleId="WW8Num2z2">
    <w:name w:val="WW8Num2z2"/>
    <w:rsid w:val="0063234A"/>
    <w:rPr>
      <w:rFonts w:ascii="Wingdings" w:hAnsi="Wingdings"/>
    </w:rPr>
  </w:style>
  <w:style w:type="character" w:customStyle="1" w:styleId="WW8Num3z0">
    <w:name w:val="WW8Num3z0"/>
    <w:rsid w:val="0063234A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63234A"/>
    <w:rPr>
      <w:rFonts w:ascii="Courier New" w:hAnsi="Courier New"/>
    </w:rPr>
  </w:style>
  <w:style w:type="character" w:customStyle="1" w:styleId="WW8Num3z2">
    <w:name w:val="WW8Num3z2"/>
    <w:rsid w:val="0063234A"/>
    <w:rPr>
      <w:rFonts w:ascii="Wingdings" w:hAnsi="Wingdings"/>
    </w:rPr>
  </w:style>
  <w:style w:type="character" w:customStyle="1" w:styleId="WW8Num3z3">
    <w:name w:val="WW8Num3z3"/>
    <w:rsid w:val="0063234A"/>
    <w:rPr>
      <w:rFonts w:ascii="Symbol" w:hAnsi="Symbol"/>
    </w:rPr>
  </w:style>
  <w:style w:type="character" w:customStyle="1" w:styleId="WW8Num4z0">
    <w:name w:val="WW8Num4z0"/>
    <w:rsid w:val="0063234A"/>
    <w:rPr>
      <w:rFonts w:ascii="Symbol" w:hAnsi="Symbol"/>
    </w:rPr>
  </w:style>
  <w:style w:type="character" w:customStyle="1" w:styleId="WW8Num4z1">
    <w:name w:val="WW8Num4z1"/>
    <w:rsid w:val="0063234A"/>
    <w:rPr>
      <w:rFonts w:ascii="Courier New" w:hAnsi="Courier New" w:cs="Courier New"/>
    </w:rPr>
  </w:style>
  <w:style w:type="character" w:customStyle="1" w:styleId="WW8Num4z2">
    <w:name w:val="WW8Num4z2"/>
    <w:rsid w:val="0063234A"/>
    <w:rPr>
      <w:rFonts w:ascii="Wingdings" w:hAnsi="Wingdings"/>
    </w:rPr>
  </w:style>
  <w:style w:type="character" w:customStyle="1" w:styleId="WW8Num6z0">
    <w:name w:val="WW8Num6z0"/>
    <w:rsid w:val="0063234A"/>
    <w:rPr>
      <w:rFonts w:ascii="Symbol" w:hAnsi="Symbol"/>
    </w:rPr>
  </w:style>
  <w:style w:type="character" w:customStyle="1" w:styleId="WW8Num6z1">
    <w:name w:val="WW8Num6z1"/>
    <w:rsid w:val="0063234A"/>
    <w:rPr>
      <w:rFonts w:ascii="Courier New" w:hAnsi="Courier New"/>
    </w:rPr>
  </w:style>
  <w:style w:type="character" w:customStyle="1" w:styleId="WW8Num6z2">
    <w:name w:val="WW8Num6z2"/>
    <w:rsid w:val="0063234A"/>
    <w:rPr>
      <w:rFonts w:ascii="Wingdings" w:hAnsi="Wingdings"/>
    </w:rPr>
  </w:style>
  <w:style w:type="character" w:customStyle="1" w:styleId="WW8Num7z0">
    <w:name w:val="WW8Num7z0"/>
    <w:rsid w:val="0063234A"/>
    <w:rPr>
      <w:rFonts w:ascii="Symbol" w:hAnsi="Symbol"/>
    </w:rPr>
  </w:style>
  <w:style w:type="character" w:customStyle="1" w:styleId="WW8Num7z1">
    <w:name w:val="WW8Num7z1"/>
    <w:rsid w:val="0063234A"/>
    <w:rPr>
      <w:rFonts w:ascii="Courier New" w:hAnsi="Courier New"/>
    </w:rPr>
  </w:style>
  <w:style w:type="character" w:customStyle="1" w:styleId="WW8Num7z2">
    <w:name w:val="WW8Num7z2"/>
    <w:rsid w:val="0063234A"/>
    <w:rPr>
      <w:rFonts w:ascii="Wingdings" w:hAnsi="Wingdings"/>
    </w:rPr>
  </w:style>
  <w:style w:type="character" w:customStyle="1" w:styleId="WW8Num9z0">
    <w:name w:val="WW8Num9z0"/>
    <w:rsid w:val="0063234A"/>
    <w:rPr>
      <w:rFonts w:ascii="Symbol" w:hAnsi="Symbol"/>
    </w:rPr>
  </w:style>
  <w:style w:type="character" w:customStyle="1" w:styleId="WW8Num9z1">
    <w:name w:val="WW8Num9z1"/>
    <w:rsid w:val="0063234A"/>
    <w:rPr>
      <w:rFonts w:ascii="Courier New" w:hAnsi="Courier New"/>
    </w:rPr>
  </w:style>
  <w:style w:type="character" w:customStyle="1" w:styleId="WW8Num9z2">
    <w:name w:val="WW8Num9z2"/>
    <w:rsid w:val="0063234A"/>
    <w:rPr>
      <w:rFonts w:ascii="Wingdings" w:hAnsi="Wingdings"/>
    </w:rPr>
  </w:style>
  <w:style w:type="character" w:customStyle="1" w:styleId="WW8Num10z0">
    <w:name w:val="WW8Num10z0"/>
    <w:rsid w:val="0063234A"/>
    <w:rPr>
      <w:rFonts w:ascii="Symbol" w:hAnsi="Symbol"/>
    </w:rPr>
  </w:style>
  <w:style w:type="character" w:customStyle="1" w:styleId="WW8Num10z1">
    <w:name w:val="WW8Num10z1"/>
    <w:rsid w:val="0063234A"/>
    <w:rPr>
      <w:rFonts w:ascii="Courier New" w:hAnsi="Courier New"/>
    </w:rPr>
  </w:style>
  <w:style w:type="character" w:customStyle="1" w:styleId="WW8Num10z2">
    <w:name w:val="WW8Num10z2"/>
    <w:rsid w:val="0063234A"/>
    <w:rPr>
      <w:rFonts w:ascii="Wingdings" w:hAnsi="Wingdings"/>
    </w:rPr>
  </w:style>
  <w:style w:type="character" w:customStyle="1" w:styleId="WW8Num11z0">
    <w:name w:val="WW8Num11z0"/>
    <w:rsid w:val="0063234A"/>
    <w:rPr>
      <w:rFonts w:ascii="Symbol" w:hAnsi="Symbol"/>
    </w:rPr>
  </w:style>
  <w:style w:type="character" w:customStyle="1" w:styleId="WW8Num11z1">
    <w:name w:val="WW8Num11z1"/>
    <w:rsid w:val="0063234A"/>
    <w:rPr>
      <w:rFonts w:ascii="Courier New" w:hAnsi="Courier New" w:cs="Courier New"/>
    </w:rPr>
  </w:style>
  <w:style w:type="character" w:customStyle="1" w:styleId="WW8Num11z2">
    <w:name w:val="WW8Num11z2"/>
    <w:rsid w:val="0063234A"/>
    <w:rPr>
      <w:rFonts w:ascii="Wingdings" w:hAnsi="Wingdings"/>
    </w:rPr>
  </w:style>
  <w:style w:type="character" w:customStyle="1" w:styleId="WW8Num12z0">
    <w:name w:val="WW8Num12z0"/>
    <w:rsid w:val="0063234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63234A"/>
    <w:rPr>
      <w:rFonts w:ascii="Courier New" w:hAnsi="Courier New"/>
    </w:rPr>
  </w:style>
  <w:style w:type="character" w:customStyle="1" w:styleId="WW8Num12z2">
    <w:name w:val="WW8Num12z2"/>
    <w:rsid w:val="0063234A"/>
    <w:rPr>
      <w:rFonts w:ascii="Wingdings" w:hAnsi="Wingdings"/>
    </w:rPr>
  </w:style>
  <w:style w:type="character" w:customStyle="1" w:styleId="WW8Num12z3">
    <w:name w:val="WW8Num12z3"/>
    <w:rsid w:val="0063234A"/>
    <w:rPr>
      <w:rFonts w:ascii="Symbol" w:hAnsi="Symbol"/>
    </w:rPr>
  </w:style>
  <w:style w:type="character" w:customStyle="1" w:styleId="WW8Num13z0">
    <w:name w:val="WW8Num13z0"/>
    <w:rsid w:val="0063234A"/>
    <w:rPr>
      <w:rFonts w:ascii="Symbol" w:hAnsi="Symbol"/>
    </w:rPr>
  </w:style>
  <w:style w:type="character" w:customStyle="1" w:styleId="WW8Num13z1">
    <w:name w:val="WW8Num13z1"/>
    <w:rsid w:val="0063234A"/>
    <w:rPr>
      <w:rFonts w:ascii="Courier New" w:hAnsi="Courier New"/>
    </w:rPr>
  </w:style>
  <w:style w:type="character" w:customStyle="1" w:styleId="WW8Num13z2">
    <w:name w:val="WW8Num13z2"/>
    <w:rsid w:val="0063234A"/>
    <w:rPr>
      <w:rFonts w:ascii="Wingdings" w:hAnsi="Wingdings"/>
    </w:rPr>
  </w:style>
  <w:style w:type="character" w:customStyle="1" w:styleId="WW8Num16z0">
    <w:name w:val="WW8Num16z0"/>
    <w:rsid w:val="0063234A"/>
    <w:rPr>
      <w:rFonts w:ascii="Symbol" w:hAnsi="Symbol"/>
    </w:rPr>
  </w:style>
  <w:style w:type="character" w:customStyle="1" w:styleId="WW8Num16z1">
    <w:name w:val="WW8Num16z1"/>
    <w:rsid w:val="0063234A"/>
    <w:rPr>
      <w:rFonts w:ascii="Courier New" w:hAnsi="Courier New"/>
    </w:rPr>
  </w:style>
  <w:style w:type="character" w:customStyle="1" w:styleId="WW8Num16z2">
    <w:name w:val="WW8Num16z2"/>
    <w:rsid w:val="0063234A"/>
    <w:rPr>
      <w:rFonts w:ascii="Wingdings" w:hAnsi="Wingdings"/>
    </w:rPr>
  </w:style>
  <w:style w:type="character" w:customStyle="1" w:styleId="WW8Num17z0">
    <w:name w:val="WW8Num17z0"/>
    <w:rsid w:val="0063234A"/>
    <w:rPr>
      <w:rFonts w:ascii="Symbol" w:hAnsi="Symbol"/>
    </w:rPr>
  </w:style>
  <w:style w:type="character" w:customStyle="1" w:styleId="WW8Num17z1">
    <w:name w:val="WW8Num17z1"/>
    <w:rsid w:val="0063234A"/>
    <w:rPr>
      <w:rFonts w:ascii="Courier New" w:hAnsi="Courier New"/>
    </w:rPr>
  </w:style>
  <w:style w:type="character" w:customStyle="1" w:styleId="WW8Num17z2">
    <w:name w:val="WW8Num17z2"/>
    <w:rsid w:val="0063234A"/>
    <w:rPr>
      <w:rFonts w:ascii="Wingdings" w:hAnsi="Wingdings"/>
    </w:rPr>
  </w:style>
  <w:style w:type="character" w:customStyle="1" w:styleId="WW8Num19z0">
    <w:name w:val="WW8Num19z0"/>
    <w:rsid w:val="0063234A"/>
    <w:rPr>
      <w:rFonts w:ascii="Symbol" w:hAnsi="Symbol"/>
    </w:rPr>
  </w:style>
  <w:style w:type="character" w:customStyle="1" w:styleId="WW8Num19z1">
    <w:name w:val="WW8Num19z1"/>
    <w:rsid w:val="0063234A"/>
    <w:rPr>
      <w:rFonts w:ascii="Courier New" w:hAnsi="Courier New"/>
    </w:rPr>
  </w:style>
  <w:style w:type="character" w:customStyle="1" w:styleId="WW8Num19z2">
    <w:name w:val="WW8Num19z2"/>
    <w:rsid w:val="0063234A"/>
    <w:rPr>
      <w:rFonts w:ascii="Wingdings" w:hAnsi="Wingdings"/>
    </w:rPr>
  </w:style>
  <w:style w:type="character" w:customStyle="1" w:styleId="WW8Num20z0">
    <w:name w:val="WW8Num20z0"/>
    <w:rsid w:val="0063234A"/>
    <w:rPr>
      <w:rFonts w:ascii="Symbol" w:hAnsi="Symbol"/>
    </w:rPr>
  </w:style>
  <w:style w:type="character" w:customStyle="1" w:styleId="WW8Num20z1">
    <w:name w:val="WW8Num20z1"/>
    <w:rsid w:val="0063234A"/>
    <w:rPr>
      <w:rFonts w:ascii="Courier New" w:hAnsi="Courier New"/>
    </w:rPr>
  </w:style>
  <w:style w:type="character" w:customStyle="1" w:styleId="WW8Num20z2">
    <w:name w:val="WW8Num20z2"/>
    <w:rsid w:val="0063234A"/>
    <w:rPr>
      <w:rFonts w:ascii="Wingdings" w:hAnsi="Wingdings"/>
    </w:rPr>
  </w:style>
  <w:style w:type="character" w:customStyle="1" w:styleId="afc">
    <w:name w:val="Символ нумерации"/>
    <w:rsid w:val="0063234A"/>
  </w:style>
  <w:style w:type="character" w:customStyle="1" w:styleId="afd">
    <w:name w:val="Маркеры списка"/>
    <w:rsid w:val="0063234A"/>
    <w:rPr>
      <w:rFonts w:ascii="StarSymbol" w:eastAsia="StarSymbol" w:hAnsi="StarSymbol" w:cs="StarSymbol"/>
      <w:sz w:val="18"/>
      <w:szCs w:val="18"/>
    </w:rPr>
  </w:style>
  <w:style w:type="paragraph" w:customStyle="1" w:styleId="13">
    <w:name w:val="Заголовок1"/>
    <w:basedOn w:val="a"/>
    <w:next w:val="af"/>
    <w:rsid w:val="0063234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e">
    <w:name w:val="List"/>
    <w:basedOn w:val="af"/>
    <w:rsid w:val="0063234A"/>
    <w:pPr>
      <w:suppressAutoHyphens/>
    </w:pPr>
    <w:rPr>
      <w:rFonts w:ascii="Times New Roman" w:hAnsi="Times New Roman" w:cs="Tahoma"/>
      <w:szCs w:val="24"/>
      <w:lang w:eastAsia="ar-SA"/>
    </w:rPr>
  </w:style>
  <w:style w:type="paragraph" w:styleId="aff">
    <w:name w:val="Title"/>
    <w:basedOn w:val="a"/>
    <w:link w:val="aff0"/>
    <w:qFormat/>
    <w:rsid w:val="0063234A"/>
    <w:pPr>
      <w:suppressLineNumbers/>
      <w:spacing w:before="120" w:after="120"/>
    </w:pPr>
    <w:rPr>
      <w:rFonts w:cs="Tahoma"/>
      <w:i/>
      <w:iCs/>
    </w:rPr>
  </w:style>
  <w:style w:type="character" w:customStyle="1" w:styleId="aff0">
    <w:name w:val="Заголовок Знак"/>
    <w:basedOn w:val="a0"/>
    <w:link w:val="aff"/>
    <w:rsid w:val="0063234A"/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styleId="14">
    <w:name w:val="index 1"/>
    <w:basedOn w:val="a"/>
    <w:next w:val="a"/>
    <w:autoRedefine/>
    <w:uiPriority w:val="99"/>
    <w:unhideWhenUsed/>
    <w:rsid w:val="0063234A"/>
    <w:pPr>
      <w:suppressAutoHyphens w:val="0"/>
      <w:ind w:left="220" w:hanging="220"/>
    </w:pPr>
    <w:rPr>
      <w:rFonts w:ascii="Calibri" w:eastAsia="Calibri" w:hAnsi="Calibri"/>
      <w:sz w:val="22"/>
      <w:szCs w:val="22"/>
      <w:lang w:eastAsia="en-US"/>
    </w:rPr>
  </w:style>
  <w:style w:type="paragraph" w:styleId="aff1">
    <w:name w:val="index heading"/>
    <w:basedOn w:val="a"/>
    <w:rsid w:val="0063234A"/>
    <w:pPr>
      <w:suppressLineNumbers/>
    </w:pPr>
    <w:rPr>
      <w:rFonts w:cs="Tahoma"/>
    </w:rPr>
  </w:style>
  <w:style w:type="paragraph" w:styleId="aff2">
    <w:name w:val="Body Text Indent"/>
    <w:basedOn w:val="a"/>
    <w:link w:val="aff3"/>
    <w:rsid w:val="0063234A"/>
    <w:pPr>
      <w:ind w:left="4500"/>
      <w:jc w:val="both"/>
    </w:pPr>
    <w:rPr>
      <w:sz w:val="28"/>
      <w:szCs w:val="28"/>
    </w:rPr>
  </w:style>
  <w:style w:type="character" w:customStyle="1" w:styleId="aff3">
    <w:name w:val="Основной текст с отступом Знак"/>
    <w:basedOn w:val="a0"/>
    <w:link w:val="aff2"/>
    <w:rsid w:val="0063234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4">
    <w:name w:val="Заголовок таблицы"/>
    <w:basedOn w:val="afb"/>
    <w:rsid w:val="0063234A"/>
    <w:pPr>
      <w:jc w:val="center"/>
    </w:pPr>
    <w:rPr>
      <w:b/>
      <w:bCs/>
    </w:rPr>
  </w:style>
  <w:style w:type="paragraph" w:styleId="24">
    <w:name w:val="Body Text 2"/>
    <w:basedOn w:val="a"/>
    <w:link w:val="25"/>
    <w:rsid w:val="0063234A"/>
    <w:pPr>
      <w:jc w:val="both"/>
    </w:pPr>
    <w:rPr>
      <w:sz w:val="28"/>
    </w:rPr>
  </w:style>
  <w:style w:type="character" w:customStyle="1" w:styleId="25">
    <w:name w:val="Основной текст 2 Знак"/>
    <w:basedOn w:val="a0"/>
    <w:link w:val="24"/>
    <w:rsid w:val="0063234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WW-">
    <w:name w:val="WW-Обычный (веб)"/>
    <w:basedOn w:val="a"/>
    <w:rsid w:val="0063234A"/>
    <w:pPr>
      <w:spacing w:before="100" w:after="100"/>
    </w:pPr>
    <w:rPr>
      <w:szCs w:val="20"/>
    </w:rPr>
  </w:style>
  <w:style w:type="paragraph" w:customStyle="1" w:styleId="15">
    <w:name w:val="Текст1"/>
    <w:basedOn w:val="a"/>
    <w:rsid w:val="0063234A"/>
    <w:rPr>
      <w:rFonts w:ascii="Courier New" w:hAnsi="Courier New" w:cs="Courier New"/>
      <w:sz w:val="20"/>
      <w:szCs w:val="20"/>
    </w:rPr>
  </w:style>
  <w:style w:type="paragraph" w:customStyle="1" w:styleId="txt">
    <w:name w:val="txt"/>
    <w:basedOn w:val="a"/>
    <w:rsid w:val="0063234A"/>
    <w:pPr>
      <w:spacing w:before="15" w:after="15"/>
      <w:ind w:left="15" w:right="15"/>
      <w:jc w:val="both"/>
    </w:pPr>
    <w:rPr>
      <w:rFonts w:ascii="Verdana" w:hAnsi="Verdana"/>
      <w:color w:val="000000"/>
      <w:sz w:val="17"/>
      <w:szCs w:val="17"/>
    </w:rPr>
  </w:style>
  <w:style w:type="character" w:styleId="aff5">
    <w:name w:val="line number"/>
    <w:basedOn w:val="a0"/>
    <w:uiPriority w:val="99"/>
    <w:unhideWhenUsed/>
    <w:rsid w:val="0063234A"/>
  </w:style>
  <w:style w:type="paragraph" w:customStyle="1" w:styleId="Default">
    <w:name w:val="Default"/>
    <w:rsid w:val="006323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234A"/>
  </w:style>
  <w:style w:type="paragraph" w:styleId="aff6">
    <w:name w:val="TOC Heading"/>
    <w:basedOn w:val="1"/>
    <w:next w:val="a"/>
    <w:uiPriority w:val="39"/>
    <w:semiHidden/>
    <w:unhideWhenUsed/>
    <w:qFormat/>
    <w:rsid w:val="0063234A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63234A"/>
    <w:pPr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16">
    <w:name w:val="toc 1"/>
    <w:basedOn w:val="a"/>
    <w:next w:val="a"/>
    <w:autoRedefine/>
    <w:uiPriority w:val="39"/>
    <w:unhideWhenUsed/>
    <w:rsid w:val="0063234A"/>
    <w:pPr>
      <w:suppressAutoHyphens w:val="0"/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6">
    <w:name w:val="toc 2"/>
    <w:basedOn w:val="a"/>
    <w:next w:val="a"/>
    <w:autoRedefine/>
    <w:uiPriority w:val="39"/>
    <w:unhideWhenUsed/>
    <w:rsid w:val="0063234A"/>
    <w:pPr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63234A"/>
  </w:style>
  <w:style w:type="paragraph" w:customStyle="1" w:styleId="211">
    <w:name w:val="Основной текст 21"/>
    <w:basedOn w:val="a"/>
    <w:rsid w:val="0063234A"/>
    <w:pPr>
      <w:widowControl w:val="0"/>
      <w:suppressAutoHyphens w:val="0"/>
      <w:spacing w:before="120"/>
      <w:jc w:val="both"/>
    </w:pPr>
    <w:rPr>
      <w:szCs w:val="20"/>
      <w:lang w:eastAsia="ru-RU"/>
    </w:rPr>
  </w:style>
  <w:style w:type="paragraph" w:styleId="aff7">
    <w:name w:val="caption"/>
    <w:basedOn w:val="a"/>
    <w:qFormat/>
    <w:rsid w:val="0095182D"/>
    <w:pPr>
      <w:suppressLineNumbers/>
      <w:spacing w:before="120" w:after="120"/>
    </w:pPr>
    <w:rPr>
      <w:rFonts w:cs="Lohit Devanagari"/>
      <w:i/>
      <w:iCs/>
      <w:lang w:eastAsia="zh-CN"/>
    </w:rPr>
  </w:style>
  <w:style w:type="paragraph" w:customStyle="1" w:styleId="FR1">
    <w:name w:val="FR1"/>
    <w:rsid w:val="0095182D"/>
    <w:pPr>
      <w:widowControl w:val="0"/>
      <w:spacing w:before="48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B8F415-B004-4685-A84C-A42A9D9FE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</dc:creator>
  <cp:keywords/>
  <dc:description/>
  <cp:lastModifiedBy>User</cp:lastModifiedBy>
  <cp:revision>2</cp:revision>
  <cp:lastPrinted>2026-03-24T07:19:00Z</cp:lastPrinted>
  <dcterms:created xsi:type="dcterms:W3CDTF">2026-04-16T18:11:00Z</dcterms:created>
  <dcterms:modified xsi:type="dcterms:W3CDTF">2026-04-16T18:11:00Z</dcterms:modified>
</cp:coreProperties>
</file>